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930876" w14:textId="77777777" w:rsidR="006A5C8D" w:rsidRPr="00002BB9" w:rsidRDefault="006A5C8D" w:rsidP="006A5C8D">
      <w:pPr>
        <w:spacing w:after="160" w:line="330" w:lineRule="atLeast"/>
        <w:jc w:val="center"/>
        <w:textAlignment w:val="baseline"/>
        <w:outlineLvl w:val="3"/>
        <w:rPr>
          <w:rFonts w:asciiTheme="majorHAnsi" w:eastAsia="Times New Roman" w:hAnsiTheme="majorHAnsi" w:cstheme="majorHAnsi"/>
          <w:color w:val="595959" w:themeColor="text1" w:themeTint="A6"/>
          <w:sz w:val="29"/>
          <w:szCs w:val="29"/>
          <w:lang w:val="de-IT" w:eastAsia="de-IT"/>
        </w:rPr>
      </w:pPr>
      <w:r w:rsidRPr="007B7C4E">
        <w:rPr>
          <w:rFonts w:asciiTheme="majorHAnsi" w:eastAsia="Times New Roman" w:hAnsiTheme="majorHAnsi" w:cstheme="majorHAnsi"/>
          <w:b/>
          <w:bCs/>
          <w:caps/>
          <w:color w:val="595959" w:themeColor="text1" w:themeTint="A6"/>
          <w:spacing w:val="15"/>
          <w:sz w:val="36"/>
          <w:szCs w:val="36"/>
          <w:bdr w:val="none" w:sz="0" w:space="0" w:color="auto" w:frame="1"/>
          <w:lang w:val="it-IT" w:eastAsia="de-IT"/>
        </w:rPr>
        <w:t>Modulo di consenso Al servizio</w:t>
      </w:r>
    </w:p>
    <w:p w14:paraId="20B8629F" w14:textId="77777777" w:rsidR="006A5C8D" w:rsidRPr="007B7C4E" w:rsidRDefault="006A5C8D" w:rsidP="006A5C8D">
      <w:pPr>
        <w:spacing w:line="332" w:lineRule="atLeast"/>
        <w:jc w:val="center"/>
        <w:textAlignment w:val="baseline"/>
        <w:outlineLvl w:val="1"/>
        <w:rPr>
          <w:rFonts w:asciiTheme="majorHAnsi" w:eastAsia="Times New Roman" w:hAnsiTheme="majorHAnsi" w:cstheme="majorHAnsi"/>
          <w:b/>
          <w:bCs/>
          <w:caps/>
          <w:color w:val="595959" w:themeColor="text1" w:themeTint="A6"/>
          <w:spacing w:val="15"/>
          <w:sz w:val="36"/>
          <w:szCs w:val="36"/>
          <w:lang w:val="de-IT" w:eastAsia="de-IT"/>
        </w:rPr>
      </w:pPr>
      <w:r w:rsidRPr="007B7C4E">
        <w:rPr>
          <w:rFonts w:asciiTheme="majorHAnsi" w:eastAsia="Times New Roman" w:hAnsiTheme="majorHAnsi" w:cstheme="majorHAnsi"/>
          <w:b/>
          <w:bCs/>
          <w:caps/>
          <w:color w:val="595959" w:themeColor="text1" w:themeTint="A6"/>
          <w:spacing w:val="15"/>
          <w:sz w:val="36"/>
          <w:szCs w:val="36"/>
          <w:bdr w:val="none" w:sz="0" w:space="0" w:color="auto" w:frame="1"/>
          <w:lang w:val="it-IT" w:eastAsia="de-IT"/>
        </w:rPr>
        <w:t>assemblea online</w:t>
      </w:r>
    </w:p>
    <w:p w14:paraId="5CAC39BD" w14:textId="77777777" w:rsidR="006A5C8D" w:rsidRDefault="006A5C8D" w:rsidP="006A5C8D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sz w:val="16"/>
          <w:szCs w:val="16"/>
          <w:lang w:val="de-IT" w:eastAsia="de-IT"/>
        </w:rPr>
      </w:pPr>
      <w:r w:rsidRPr="009E796C">
        <w:rPr>
          <w:rFonts w:ascii="Arial" w:eastAsia="Times New Roman" w:hAnsi="Arial" w:cs="Arial"/>
          <w:vanish/>
          <w:sz w:val="16"/>
          <w:szCs w:val="16"/>
          <w:lang w:val="de-IT" w:eastAsia="de-IT"/>
        </w:rPr>
        <w:t>Formularbeginn</w:t>
      </w:r>
    </w:p>
    <w:p w14:paraId="562FE88B" w14:textId="77777777" w:rsidR="006A5C8D" w:rsidRDefault="006A5C8D" w:rsidP="006A5C8D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sz w:val="16"/>
          <w:szCs w:val="16"/>
          <w:lang w:val="de-IT" w:eastAsia="de-IT"/>
        </w:rPr>
      </w:pPr>
    </w:p>
    <w:p w14:paraId="06F8F105" w14:textId="77777777" w:rsidR="006A5C8D" w:rsidRPr="009E796C" w:rsidRDefault="006A5C8D" w:rsidP="006A5C8D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val="de-IT" w:eastAsia="de-IT"/>
        </w:rPr>
      </w:pPr>
    </w:p>
    <w:p w14:paraId="1742FC19" w14:textId="77777777" w:rsidR="006A5C8D" w:rsidRPr="00B62336" w:rsidRDefault="006A5C8D" w:rsidP="006A5C8D">
      <w:pPr>
        <w:textAlignment w:val="baseline"/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</w:pPr>
      <w:r w:rsidRPr="00B62336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>DATI CONDOMINIO</w:t>
      </w:r>
    </w:p>
    <w:p w14:paraId="7FCE1628" w14:textId="77777777" w:rsidR="006A5C8D" w:rsidRPr="00B62336" w:rsidRDefault="006A5C8D" w:rsidP="006A5C8D">
      <w:pPr>
        <w:spacing w:line="360" w:lineRule="auto"/>
        <w:textAlignment w:val="baseline"/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</w:pPr>
    </w:p>
    <w:p w14:paraId="2034FCE3" w14:textId="77777777" w:rsidR="006A5C8D" w:rsidRPr="00EF563C" w:rsidRDefault="006A5C8D" w:rsidP="006A5C8D">
      <w:pPr>
        <w:spacing w:line="360" w:lineRule="auto"/>
        <w:textAlignment w:val="baseline"/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</w:pPr>
      <w:r w:rsidRPr="00EF563C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>Nome del Condominio</w:t>
      </w:r>
      <w:r w:rsidRPr="00EF563C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ab/>
      </w:r>
      <w:r w:rsidRPr="00EF563C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ab/>
      </w:r>
      <w:r w:rsidRPr="00EF563C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ab/>
      </w:r>
      <w:r w:rsidRPr="00EF563C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ab/>
      </w:r>
      <w:sdt>
        <w:sdtPr>
          <w:rPr>
            <w:rFonts w:ascii="Arial" w:eastAsia="Times New Roman" w:hAnsi="Arial" w:cs="Arial"/>
            <w:b/>
            <w:bCs/>
            <w:color w:val="4C4C4C"/>
            <w:sz w:val="20"/>
            <w:szCs w:val="20"/>
            <w:bdr w:val="none" w:sz="0" w:space="0" w:color="auto" w:frame="1"/>
            <w:lang w:val="it-IT" w:eastAsia="de-IT"/>
          </w:rPr>
          <w:id w:val="-1563009955"/>
          <w:placeholder>
            <w:docPart w:val="1C8C6501039F481C878BF78897E895F6"/>
          </w:placeholder>
          <w:showingPlcHdr/>
          <w:text/>
        </w:sdtPr>
        <w:sdtEndPr/>
        <w:sdtContent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indica qui il nome del Condom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inio</w:t>
          </w: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</w:rPr>
            <w:t xml:space="preserve"> </w:t>
          </w: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                       </w:t>
          </w:r>
        </w:sdtContent>
      </w:sdt>
    </w:p>
    <w:p w14:paraId="2BD649C9" w14:textId="79A2E3B0" w:rsidR="006A5C8D" w:rsidRPr="009B6650" w:rsidRDefault="006A5C8D" w:rsidP="006A5C8D">
      <w:pPr>
        <w:spacing w:line="360" w:lineRule="auto"/>
        <w:textAlignment w:val="baseline"/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</w:pP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>VIA/PIAZZA (obbligatorio)</w:t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val="it-IT" w:eastAsia="de-IT"/>
          </w:rPr>
          <w:id w:val="-741635004"/>
          <w:placeholder>
            <w:docPart w:val="EE06CDEF6A4545C39C949AD99E0129FE"/>
          </w:placeholder>
          <w:showingPlcHdr/>
          <w:text/>
        </w:sdtPr>
        <w:sdtEndPr/>
        <w:sdtContent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indica qui Via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/Piazza                                              </w:t>
          </w:r>
        </w:sdtContent>
      </w:sdt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  <w:t>NUMERO CIVICO (obbligatorio)</w:t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val="it-IT" w:eastAsia="de-IT"/>
          </w:rPr>
          <w:id w:val="1419672043"/>
          <w:placeholder>
            <w:docPart w:val="CE1EE38FEBD04BC6870316D4A7899450"/>
          </w:placeholder>
          <w:showingPlcHdr/>
          <w:text/>
        </w:sdtPr>
        <w:sdtEndPr/>
        <w:sdtContent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indica qui il numero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civico</w:t>
          </w: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</w:rPr>
            <w:t>.</w:t>
          </w:r>
        </w:sdtContent>
      </w:sdt>
    </w:p>
    <w:p w14:paraId="56D97C22" w14:textId="77777777" w:rsidR="006A5C8D" w:rsidRPr="00B62336" w:rsidRDefault="006A5C8D" w:rsidP="006A5C8D">
      <w:pPr>
        <w:textAlignment w:val="baseline"/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</w:pP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>CITTÀ (obbligatorio)</w:t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val="it-IT" w:eastAsia="de-IT"/>
          </w:rPr>
          <w:alias w:val="Luogo"/>
          <w:tag w:val="Luogo"/>
          <w:id w:val="920146547"/>
          <w:placeholder>
            <w:docPart w:val="CB25504233AD42D9B550FE4FD73C5B5E"/>
          </w:placeholder>
          <w:showingPlcHdr/>
          <w:dropDownList>
            <w:listItem w:value="Wählen Sie ein Element aus."/>
            <w:listItem w:displayText="Bolzano" w:value="Bolzano"/>
            <w:listItem w:displayText="Merano" w:value="Merano"/>
            <w:listItem w:displayText="Bressanone" w:value="Bressanone"/>
            <w:listItem w:displayText="Laives" w:value="Laives"/>
            <w:listItem w:displayText="Brunico" w:value="Brunico"/>
            <w:listItem w:displayText="Appiano" w:value="Appiano"/>
            <w:listItem w:displayText="Lana" w:value="Lana"/>
            <w:listItem w:displayText="Caldaro" w:value="Caldaro"/>
            <w:listItem w:displayText="Renon" w:value="Renon"/>
            <w:listItem w:displayText="Sarentino" w:value="Sarentino"/>
            <w:listItem w:displayText="Vipiteno" w:value="Vipiteno"/>
            <w:listItem w:displayText="Castelrotto" w:value="Castelrotto"/>
            <w:listItem w:displayText="Chiusa" w:value="Chiusa"/>
            <w:listItem w:displayText="Egna" w:value="Egna"/>
            <w:listItem w:displayText="Lagundo" w:value="Lagundo"/>
          </w:dropDownList>
        </w:sdtPr>
        <w:sdtEndPr/>
        <w:sdtContent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Scegli </w:t>
          </w:r>
          <w:proofErr w:type="gramStart"/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dall´elenco</w:t>
          </w:r>
          <w:proofErr w:type="gramEnd"/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</w:rPr>
            <w:t>.</w:t>
          </w:r>
        </w:sdtContent>
      </w:sdt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</w:r>
      <w:r w:rsidRPr="009B6650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</w:r>
      <w:r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br/>
      </w:r>
      <w:r w:rsidRPr="00B62336"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DATI </w:t>
      </w:r>
      <w:r>
        <w:rPr>
          <w:rFonts w:ascii="Arial" w:eastAsia="Times New Roman" w:hAnsi="Arial" w:cs="Arial"/>
          <w:b/>
          <w:bCs/>
          <w:color w:val="4C4C4C"/>
          <w:sz w:val="20"/>
          <w:szCs w:val="20"/>
          <w:bdr w:val="none" w:sz="0" w:space="0" w:color="auto" w:frame="1"/>
          <w:lang w:val="it-IT" w:eastAsia="de-IT"/>
        </w:rPr>
        <w:t>DEL PROPRIETARIO</w:t>
      </w:r>
    </w:p>
    <w:p w14:paraId="707C1591" w14:textId="77777777" w:rsidR="006A5C8D" w:rsidRPr="00EF563C" w:rsidRDefault="006A5C8D" w:rsidP="006A5C8D">
      <w:pPr>
        <w:spacing w:line="360" w:lineRule="auto"/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  <w:r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>NOME Proprietario (obbligatorio)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val="it-IT" w:eastAsia="de-IT"/>
          </w:rPr>
          <w:id w:val="1342430477"/>
          <w:placeholder>
            <w:docPart w:val="E839CE3119C04B82B7727475EF565F5A"/>
          </w:placeholder>
          <w:showingPlcHdr/>
          <w:text/>
        </w:sdtPr>
        <w:sdtEndPr/>
        <w:sdtContent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indica qui il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 nome del proprietario.                          </w:t>
          </w:r>
        </w:sdtContent>
      </w:sdt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  <w:t>COGNOME Proprietario (obbligatorio)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val="it-IT" w:eastAsia="de-IT"/>
          </w:rPr>
          <w:id w:val="245704614"/>
          <w:placeholder>
            <w:docPart w:val="C449667AE1B34CD19328116ECE2CF798"/>
          </w:placeholder>
          <w:showingPlcHdr/>
          <w:text/>
        </w:sdtPr>
        <w:sdtEndPr/>
        <w:sdtContent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indica qui il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 cognome del proprietario.                   </w:t>
          </w:r>
        </w:sdtContent>
      </w:sdt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</w:r>
      <w:r w:rsidRPr="00EF563C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CODICE FISCALE 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>(obbligatorio)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eastAsia="de-IT"/>
          </w:rPr>
          <w:id w:val="-1656300971"/>
          <w:placeholder>
            <w:docPart w:val="43A48C8EC63442AF81D2F7F90F441F97"/>
          </w:placeholder>
          <w:showingPlcHdr/>
          <w:text/>
        </w:sdtPr>
        <w:sdtEndPr/>
        <w:sdtContent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i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ndica qui il codice fiscale     </w:t>
          </w:r>
        </w:sdtContent>
      </w:sdt>
    </w:p>
    <w:p w14:paraId="6354471F" w14:textId="77777777" w:rsidR="006A5C8D" w:rsidRPr="00EF563C" w:rsidRDefault="006A5C8D" w:rsidP="006A5C8D">
      <w:pPr>
        <w:spacing w:line="360" w:lineRule="auto"/>
        <w:textAlignment w:val="baseline"/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</w:pP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>E-MAIL (obbligatorio)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val="it-IT" w:eastAsia="de-IT"/>
          </w:rPr>
          <w:id w:val="-1084531422"/>
          <w:placeholder>
            <w:docPart w:val="CB950B16D83A4B55829845E84AFB48EA"/>
          </w:placeholder>
          <w:showingPlcHdr/>
          <w:text/>
        </w:sdtPr>
        <w:sdtEndPr/>
        <w:sdtContent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indica qui </w:t>
          </w:r>
          <w:proofErr w:type="gramStart"/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>l´indirizzo</w:t>
          </w:r>
          <w:proofErr w:type="gramEnd"/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 mail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per partecipare online  </w:t>
          </w:r>
        </w:sdtContent>
      </w:sdt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br/>
        <w:t>ELENCO PM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  <w:t>(obbligatorio)</w:t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r w:rsidRPr="00EF563C"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  <w:tab/>
      </w:r>
      <w:sdt>
        <w:sdtPr>
          <w:rPr>
            <w:rFonts w:ascii="Arial" w:eastAsia="Times New Roman" w:hAnsi="Arial" w:cs="Arial"/>
            <w:color w:val="4C4C4C"/>
            <w:sz w:val="20"/>
            <w:szCs w:val="20"/>
            <w:lang w:eastAsia="de-IT"/>
          </w:rPr>
          <w:id w:val="-2044744362"/>
          <w:placeholder>
            <w:docPart w:val="9396949972204E98B180254449E5EFA5"/>
          </w:placeholder>
          <w:showingPlcHdr/>
          <w:text/>
        </w:sdtPr>
        <w:sdtEndPr/>
        <w:sdtContent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indica qui tutte le PM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9BBB59" w:themeColor="accent3" w:shadow="1"/>
              <w:lang w:val="it-IT"/>
            </w:rPr>
            <w:t xml:space="preserve">di cui proprietario                  </w:t>
          </w:r>
        </w:sdtContent>
      </w:sdt>
    </w:p>
    <w:p w14:paraId="33395C62" w14:textId="77777777" w:rsidR="006A5C8D" w:rsidRPr="00EF563C" w:rsidRDefault="006A5C8D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</w:p>
    <w:p w14:paraId="3A99F990" w14:textId="77777777" w:rsidR="006A5C8D" w:rsidRPr="00EF563C" w:rsidRDefault="006A5C8D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lang w:val="it-IT" w:eastAsia="de-IT"/>
        </w:rPr>
      </w:pPr>
    </w:p>
    <w:p w14:paraId="4007DA9C" w14:textId="1D377E2F" w:rsidR="006A5C8D" w:rsidRDefault="00341063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  <w:sdt>
        <w:sdtPr>
          <w:rPr>
            <w:rFonts w:ascii="Arial" w:eastAsia="Times New Roman" w:hAnsi="Arial" w:cs="Arial"/>
            <w:b/>
            <w:bCs/>
            <w:color w:val="4C4C4C"/>
            <w:sz w:val="26"/>
            <w:szCs w:val="26"/>
            <w:bdr w:val="none" w:sz="0" w:space="0" w:color="auto" w:frame="1"/>
            <w:lang w:val="it-IT" w:eastAsia="de-IT"/>
          </w:rPr>
          <w:id w:val="-989852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3341">
            <w:rPr>
              <w:rFonts w:ascii="MS Gothic" w:eastAsia="MS Gothic" w:hAnsi="MS Gothic" w:cs="Arial" w:hint="eastAsia"/>
              <w:b/>
              <w:bCs/>
              <w:color w:val="4C4C4C"/>
              <w:sz w:val="26"/>
              <w:szCs w:val="26"/>
              <w:bdr w:val="none" w:sz="0" w:space="0" w:color="auto" w:frame="1"/>
              <w:lang w:val="it-IT" w:eastAsia="de-IT"/>
            </w:rPr>
            <w:t>☐</w:t>
          </w:r>
        </w:sdtContent>
      </w:sdt>
      <w:r w:rsidR="006A5C8D" w:rsidRPr="00B62336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Esprimo il mio consenso a che le assemblee del condominio, vengano tenute a mezzo piattaforma informatica secondo le modalità previste dalla legge </w:t>
      </w:r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e piattaforma scelta da parte dell´</w:t>
      </w:r>
      <w:proofErr w:type="gramStart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amministratore </w:t>
      </w:r>
      <w:r w:rsidR="006A5C8D" w:rsidRPr="00B62336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.</w:t>
      </w:r>
      <w:proofErr w:type="gramEnd"/>
    </w:p>
    <w:p w14:paraId="085A6F96" w14:textId="77777777" w:rsidR="006A5C8D" w:rsidRDefault="006A5C8D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</w:p>
    <w:p w14:paraId="107789F6" w14:textId="77777777" w:rsidR="006A5C8D" w:rsidRPr="00863DD8" w:rsidRDefault="006A5C8D" w:rsidP="006A5C8D">
      <w:pPr>
        <w:jc w:val="center"/>
        <w:textAlignment w:val="baseline"/>
        <w:rPr>
          <w:rFonts w:ascii="Arial" w:eastAsia="Times New Roman" w:hAnsi="Arial" w:cs="Arial"/>
          <w:color w:val="4C4C4C"/>
          <w:bdr w:val="none" w:sz="0" w:space="0" w:color="auto" w:frame="1"/>
          <w:lang w:val="it-IT" w:eastAsia="de-IT"/>
        </w:rPr>
      </w:pPr>
      <w:r w:rsidRPr="00863DD8">
        <w:rPr>
          <w:rFonts w:ascii="Arial" w:eastAsia="Times New Roman" w:hAnsi="Arial" w:cs="Arial"/>
          <w:color w:val="4C4C4C"/>
          <w:bdr w:val="none" w:sz="0" w:space="0" w:color="auto" w:frame="1"/>
          <w:lang w:val="it-IT" w:eastAsia="de-IT"/>
        </w:rPr>
        <w:t>In caso di consenso si dichiara:</w:t>
      </w:r>
    </w:p>
    <w:p w14:paraId="54F46C3F" w14:textId="77777777" w:rsidR="006A5C8D" w:rsidRDefault="006A5C8D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</w:p>
    <w:p w14:paraId="3FE98A79" w14:textId="77777777" w:rsidR="006A5C8D" w:rsidRDefault="00341063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  <w:sdt>
        <w:sdtPr>
          <w:rPr>
            <w:rFonts w:ascii="Arial" w:eastAsia="Times New Roman" w:hAnsi="Arial" w:cs="Arial"/>
            <w:b/>
            <w:bCs/>
            <w:color w:val="4C4C4C"/>
            <w:sz w:val="26"/>
            <w:szCs w:val="26"/>
            <w:bdr w:val="none" w:sz="0" w:space="0" w:color="auto" w:frame="1"/>
            <w:lang w:val="it-IT" w:eastAsia="de-IT"/>
          </w:rPr>
          <w:id w:val="-19034428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5C8D" w:rsidRPr="00851BF5">
            <w:rPr>
              <w:rFonts w:ascii="MS Gothic" w:eastAsia="MS Gothic" w:hAnsi="MS Gothic" w:cs="Arial" w:hint="eastAsia"/>
              <w:b/>
              <w:bCs/>
              <w:color w:val="4C4C4C"/>
              <w:sz w:val="26"/>
              <w:szCs w:val="26"/>
              <w:bdr w:val="none" w:sz="0" w:space="0" w:color="auto" w:frame="1"/>
              <w:lang w:val="it-IT" w:eastAsia="de-IT"/>
            </w:rPr>
            <w:t>☒</w:t>
          </w:r>
        </w:sdtContent>
      </w:sdt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Di partecipare </w:t>
      </w:r>
      <w:proofErr w:type="gramStart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all´assemblea</w:t>
      </w:r>
      <w:proofErr w:type="gramEnd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online attraverso sistema audio e video per il riconoscimento dei partecipanti</w:t>
      </w:r>
    </w:p>
    <w:p w14:paraId="7D7218C6" w14:textId="77777777" w:rsidR="006A5C8D" w:rsidRDefault="00341063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  <w:sdt>
        <w:sdtPr>
          <w:rPr>
            <w:rFonts w:ascii="Arial" w:eastAsia="Times New Roman" w:hAnsi="Arial" w:cs="Arial"/>
            <w:b/>
            <w:bCs/>
            <w:color w:val="4C4C4C"/>
            <w:sz w:val="26"/>
            <w:szCs w:val="26"/>
            <w:bdr w:val="none" w:sz="0" w:space="0" w:color="auto" w:frame="1"/>
            <w:lang w:val="it-IT" w:eastAsia="de-IT"/>
          </w:rPr>
          <w:id w:val="5956759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5C8D" w:rsidRPr="00851BF5">
            <w:rPr>
              <w:rFonts w:ascii="MS Gothic" w:eastAsia="MS Gothic" w:hAnsi="MS Gothic" w:cs="Arial" w:hint="eastAsia"/>
              <w:b/>
              <w:bCs/>
              <w:color w:val="4C4C4C"/>
              <w:sz w:val="26"/>
              <w:szCs w:val="26"/>
              <w:bdr w:val="none" w:sz="0" w:space="0" w:color="auto" w:frame="1"/>
              <w:lang w:val="it-IT" w:eastAsia="de-IT"/>
            </w:rPr>
            <w:t>☒</w:t>
          </w:r>
        </w:sdtContent>
      </w:sdt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Di sollevare </w:t>
      </w:r>
      <w:proofErr w:type="gramStart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l´amministratore</w:t>
      </w:r>
      <w:proofErr w:type="gramEnd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ed il condominio di ogni responsabilitá, qualora non in grado di partecipare all´assemblea online,</w:t>
      </w:r>
    </w:p>
    <w:p w14:paraId="1D2D5573" w14:textId="77777777" w:rsidR="006A5C8D" w:rsidRPr="00851BF5" w:rsidRDefault="00341063" w:rsidP="006A5C8D">
      <w:pPr>
        <w:textAlignment w:val="baseline"/>
        <w:rPr>
          <w:rFonts w:ascii="Arial" w:eastAsia="Times New Roman" w:hAnsi="Arial" w:cs="Arial"/>
          <w:color w:val="4C4C4C"/>
          <w:sz w:val="26"/>
          <w:szCs w:val="26"/>
          <w:bdr w:val="none" w:sz="0" w:space="0" w:color="auto" w:frame="1"/>
          <w:lang w:val="it-IT" w:eastAsia="de-IT"/>
        </w:rPr>
      </w:pPr>
      <w:sdt>
        <w:sdtPr>
          <w:rPr>
            <w:rFonts w:ascii="Arial" w:eastAsia="Times New Roman" w:hAnsi="Arial" w:cs="Arial"/>
            <w:b/>
            <w:bCs/>
            <w:color w:val="4C4C4C"/>
            <w:sz w:val="26"/>
            <w:szCs w:val="26"/>
            <w:bdr w:val="none" w:sz="0" w:space="0" w:color="auto" w:frame="1"/>
            <w:lang w:val="it-IT" w:eastAsia="de-IT"/>
          </w:rPr>
          <w:id w:val="5225271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5C8D" w:rsidRPr="00851BF5">
            <w:rPr>
              <w:rFonts w:ascii="MS Gothic" w:eastAsia="MS Gothic" w:hAnsi="MS Gothic" w:cs="Arial" w:hint="eastAsia"/>
              <w:b/>
              <w:bCs/>
              <w:color w:val="4C4C4C"/>
              <w:sz w:val="26"/>
              <w:szCs w:val="26"/>
              <w:bdr w:val="none" w:sz="0" w:space="0" w:color="auto" w:frame="1"/>
              <w:lang w:val="it-IT" w:eastAsia="de-IT"/>
            </w:rPr>
            <w:t>☒</w:t>
          </w:r>
        </w:sdtContent>
      </w:sdt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in caso di delega </w:t>
      </w:r>
      <w:proofErr w:type="gramStart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all´assemblea</w:t>
      </w:r>
      <w:proofErr w:type="gramEnd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online, di impegnarsi a consegnare minimo 24h prima dell´assemblea online a mezzo posta con anticipazione via mail (info@studio-3c.it), copia delega con relativa copia del </w:t>
      </w:r>
      <w:r w:rsidR="006A5C8D" w:rsidRPr="00851BF5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documento di identitá del delegato.</w:t>
      </w:r>
      <w:r w:rsidR="006A5C8D" w:rsidRPr="00851BF5">
        <w:rPr>
          <w:rFonts w:ascii="Arial" w:eastAsia="Times New Roman" w:hAnsi="Arial" w:cs="Arial"/>
          <w:color w:val="4C4C4C"/>
          <w:sz w:val="26"/>
          <w:szCs w:val="26"/>
          <w:bdr w:val="none" w:sz="0" w:space="0" w:color="auto" w:frame="1"/>
          <w:lang w:val="it-IT" w:eastAsia="de-IT"/>
        </w:rPr>
        <w:t xml:space="preserve"> </w:t>
      </w:r>
    </w:p>
    <w:p w14:paraId="6F33D772" w14:textId="77777777" w:rsidR="006A5C8D" w:rsidRDefault="00341063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  <w:sdt>
        <w:sdtPr>
          <w:rPr>
            <w:rFonts w:ascii="Arial" w:eastAsia="Times New Roman" w:hAnsi="Arial" w:cs="Arial"/>
            <w:b/>
            <w:bCs/>
            <w:color w:val="4C4C4C"/>
            <w:sz w:val="26"/>
            <w:szCs w:val="26"/>
            <w:bdr w:val="none" w:sz="0" w:space="0" w:color="auto" w:frame="1"/>
            <w:lang w:val="it-IT" w:eastAsia="de-IT"/>
          </w:rPr>
          <w:id w:val="6931960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5C8D" w:rsidRPr="00851BF5">
            <w:rPr>
              <w:rFonts w:ascii="MS Gothic" w:eastAsia="MS Gothic" w:hAnsi="MS Gothic" w:cs="Arial" w:hint="eastAsia"/>
              <w:b/>
              <w:bCs/>
              <w:color w:val="4C4C4C"/>
              <w:sz w:val="26"/>
              <w:szCs w:val="26"/>
              <w:bdr w:val="none" w:sz="0" w:space="0" w:color="auto" w:frame="1"/>
              <w:lang w:val="it-IT" w:eastAsia="de-IT"/>
            </w:rPr>
            <w:t>☒</w:t>
          </w:r>
        </w:sdtContent>
      </w:sdt>
      <w:r w:rsidR="006A5C8D">
        <w:rPr>
          <w:rFonts w:ascii="Arial" w:eastAsia="Times New Roman" w:hAnsi="Arial" w:cs="Arial"/>
          <w:b/>
          <w:bCs/>
          <w:color w:val="4C4C4C"/>
          <w:sz w:val="26"/>
          <w:szCs w:val="26"/>
          <w:bdr w:val="none" w:sz="0" w:space="0" w:color="auto" w:frame="1"/>
          <w:lang w:val="it-IT" w:eastAsia="de-IT"/>
        </w:rPr>
        <w:t xml:space="preserve"> </w:t>
      </w:r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Confermo di trovarmi solo nella stanza al momento </w:t>
      </w:r>
      <w:proofErr w:type="gramStart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dell´assemblea</w:t>
      </w:r>
      <w:proofErr w:type="gramEnd"/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e di non passare il link ricevuto per la partecipazione all´assemblea a persone terze. </w:t>
      </w:r>
    </w:p>
    <w:p w14:paraId="32DD12DF" w14:textId="77777777" w:rsidR="006A5C8D" w:rsidRDefault="006A5C8D" w:rsidP="006A5C8D">
      <w:pPr>
        <w:textAlignment w:val="baseline"/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</w:pPr>
    </w:p>
    <w:p w14:paraId="6629C28F" w14:textId="77777777" w:rsidR="006A5C8D" w:rsidRPr="00D942A6" w:rsidRDefault="00341063" w:rsidP="006A5C8D">
      <w:pPr>
        <w:rPr>
          <w:rFonts w:ascii="Arial" w:eastAsia="Times New Roman" w:hAnsi="Arial" w:cs="Arial"/>
          <w:color w:val="595959" w:themeColor="text1" w:themeTint="A6"/>
          <w:sz w:val="20"/>
          <w:szCs w:val="20"/>
          <w:bdr w:val="none" w:sz="0" w:space="0" w:color="auto" w:frame="1"/>
          <w:lang w:val="it-IT" w:eastAsia="de-IT"/>
        </w:rPr>
      </w:pPr>
      <w:sdt>
        <w:sdtPr>
          <w:rPr>
            <w:rFonts w:ascii="Arial" w:eastAsia="Times New Roman" w:hAnsi="Arial" w:cs="Arial"/>
            <w:b/>
            <w:bCs/>
            <w:color w:val="4C4C4C"/>
            <w:sz w:val="26"/>
            <w:szCs w:val="26"/>
            <w:bdr w:val="none" w:sz="0" w:space="0" w:color="auto" w:frame="1"/>
            <w:lang w:val="it-IT" w:eastAsia="de-IT"/>
          </w:rPr>
          <w:id w:val="810221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5C8D" w:rsidRPr="00851BF5">
            <w:rPr>
              <w:rFonts w:ascii="MS Gothic" w:eastAsia="MS Gothic" w:hAnsi="MS Gothic" w:cs="Arial" w:hint="eastAsia"/>
              <w:b/>
              <w:bCs/>
              <w:color w:val="4C4C4C"/>
              <w:sz w:val="26"/>
              <w:szCs w:val="26"/>
              <w:bdr w:val="none" w:sz="0" w:space="0" w:color="auto" w:frame="1"/>
              <w:lang w:val="it-IT" w:eastAsia="de-IT"/>
            </w:rPr>
            <w:t>☐</w:t>
          </w:r>
        </w:sdtContent>
      </w:sdt>
      <w:r w:rsidR="006A5C8D" w:rsidRPr="00863DD8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Di disporre di una connessione internet con adeguata velocita´ </w:t>
      </w:r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br/>
        <w:t>T</w:t>
      </w:r>
      <w:r w:rsidR="006A5C8D" w:rsidRPr="00863DD8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>es</w:t>
      </w:r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t di velocitá della linea cliccando su seguente link: </w:t>
      </w:r>
      <w:hyperlink r:id="rId8" w:history="1">
        <w:r w:rsidR="006A5C8D" w:rsidRPr="005C148C">
          <w:rPr>
            <w:rStyle w:val="Hyperlink"/>
            <w:rFonts w:ascii="Arial" w:eastAsia="Times New Roman" w:hAnsi="Arial" w:cs="Arial"/>
            <w:sz w:val="20"/>
            <w:szCs w:val="20"/>
            <w:bdr w:val="none" w:sz="0" w:space="0" w:color="auto" w:frame="1"/>
            <w:lang w:val="it-IT" w:eastAsia="de-IT"/>
          </w:rPr>
          <w:t>https://mediatest.ciscospark.com</w:t>
        </w:r>
      </w:hyperlink>
      <w:r w:rsidR="006A5C8D">
        <w:rPr>
          <w:rFonts w:ascii="Arial" w:eastAsia="Times New Roman" w:hAnsi="Arial" w:cs="Arial"/>
          <w:color w:val="4C4C4C"/>
          <w:sz w:val="20"/>
          <w:szCs w:val="20"/>
          <w:bdr w:val="none" w:sz="0" w:space="0" w:color="auto" w:frame="1"/>
          <w:lang w:val="it-IT" w:eastAsia="de-IT"/>
        </w:rPr>
        <w:t xml:space="preserve"> </w:t>
      </w:r>
      <w:r w:rsidR="006A5C8D" w:rsidRPr="00D942A6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facendo attenzione che il test indica con un pallino verde un adeguata velocitá sulle voci “TCP Download speed” e “TCP Upload speed”</w:t>
      </w:r>
    </w:p>
    <w:p w14:paraId="6B19E813" w14:textId="77777777" w:rsidR="006A5C8D" w:rsidRPr="00D942A6" w:rsidRDefault="006A5C8D" w:rsidP="006A5C8D">
      <w:pPr>
        <w:pStyle w:val="berschrift3"/>
        <w:shd w:val="clear" w:color="auto" w:fill="FFFFFF"/>
        <w:rPr>
          <w:rFonts w:ascii="Arial" w:hAnsi="Arial" w:cs="Arial"/>
          <w:b w:val="0"/>
          <w:bCs w:val="0"/>
          <w:color w:val="595959" w:themeColor="text1" w:themeTint="A6"/>
          <w:spacing w:val="-5"/>
          <w:sz w:val="20"/>
          <w:szCs w:val="20"/>
        </w:rPr>
      </w:pPr>
      <w:r w:rsidRPr="00D942A6">
        <w:rPr>
          <w:rFonts w:ascii="Arial" w:hAnsi="Arial" w:cs="Arial"/>
          <w:b w:val="0"/>
          <w:bCs w:val="0"/>
          <w:color w:val="595959" w:themeColor="text1" w:themeTint="A6"/>
          <w:spacing w:val="-5"/>
          <w:sz w:val="20"/>
          <w:szCs w:val="20"/>
        </w:rPr>
        <w:lastRenderedPageBreak/>
        <w:t>Privacy</w:t>
      </w:r>
    </w:p>
    <w:p w14:paraId="5BE911F8" w14:textId="77777777" w:rsidR="006A5C8D" w:rsidRPr="00D942A6" w:rsidRDefault="006A5C8D" w:rsidP="006A5C8D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595959" w:themeColor="text1" w:themeTint="A6"/>
          <w:sz w:val="20"/>
          <w:szCs w:val="20"/>
        </w:rPr>
      </w:pPr>
      <w:r w:rsidRPr="00D942A6">
        <w:rPr>
          <w:rFonts w:ascii="Arial" w:hAnsi="Arial" w:cs="Arial"/>
          <w:color w:val="595959" w:themeColor="text1" w:themeTint="A6"/>
          <w:sz w:val="20"/>
          <w:szCs w:val="20"/>
        </w:rPr>
        <w:t xml:space="preserve">Ai sensi dell’art. 13 del D.Lgs. n. 196/2003 sulla privacy, La informiamo che, Studio 3C in qualità di Titolare del trattamento, conserverà nel proprio archivio i dati a Lei relativi. Il trattamento delle informazioni che La riguardano, sarà improntato ai principi di correttezza, liceità e trasparenza e tutelando la Sua riservatezza e i Suoi diritti. Questi potranno essere usati da Studio 3C per l’elaborazione di statistiche (esclusivamente anonime) e per inviarle notizie relative alle attività del club, nonché per tenerLa aggiornata sulle nostre iniziative e tornei. In qualsiasi momento, Lei potrà esercitare tutti i diritti previsti dall’art. 7 del D.Lgs. n. 196/2003 tra cui i diritti di accesso, rettifica, aggiornamento, integrazione, trasformazione in forma anonima dei dati o cancellazione degli stessi, nonché di opporsi al loro utilizzo rivolgendosi al seguente indirizzo di posta elettronica: </w:t>
      </w:r>
      <w:proofErr w:type="gramStart"/>
      <w:r w:rsidRPr="00D942A6">
        <w:rPr>
          <w:rFonts w:ascii="Arial" w:hAnsi="Arial" w:cs="Arial"/>
          <w:color w:val="595959" w:themeColor="text1" w:themeTint="A6"/>
          <w:sz w:val="20"/>
          <w:szCs w:val="20"/>
        </w:rPr>
        <w:t>info(</w:t>
      </w:r>
      <w:proofErr w:type="gramEnd"/>
      <w:r w:rsidRPr="00D942A6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@</w:t>
      </w:r>
      <w:r w:rsidRPr="00D942A6">
        <w:rPr>
          <w:rFonts w:ascii="Arial" w:hAnsi="Arial" w:cs="Arial"/>
          <w:color w:val="595959" w:themeColor="text1" w:themeTint="A6"/>
          <w:sz w:val="20"/>
          <w:szCs w:val="20"/>
        </w:rPr>
        <w:t>studio-3c.it</w:t>
      </w:r>
    </w:p>
    <w:p w14:paraId="176334AF" w14:textId="77777777" w:rsidR="006A5C8D" w:rsidRPr="00D942A6" w:rsidRDefault="006A5C8D" w:rsidP="006A5C8D">
      <w:pPr>
        <w:rPr>
          <w:rFonts w:ascii="Arial" w:hAnsi="Arial" w:cs="Arial"/>
          <w:color w:val="595959" w:themeColor="text1" w:themeTint="A6"/>
          <w:sz w:val="20"/>
          <w:szCs w:val="20"/>
          <w:lang w:val="de-IT"/>
        </w:rPr>
      </w:pPr>
    </w:p>
    <w:p w14:paraId="53E8CC07" w14:textId="6B7C7CA6" w:rsidR="006A5C8D" w:rsidRDefault="00341063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  <w:sdt>
        <w:sdtPr>
          <w:rPr>
            <w:rFonts w:ascii="Arial" w:hAnsi="Arial" w:cs="Arial"/>
            <w:b/>
            <w:bCs/>
            <w:color w:val="595959" w:themeColor="text1" w:themeTint="A6"/>
            <w:sz w:val="26"/>
            <w:szCs w:val="26"/>
            <w:lang w:val="it-IT"/>
          </w:rPr>
          <w:id w:val="8448227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A5C8D" w:rsidRPr="00D942A6">
            <w:rPr>
              <w:rFonts w:ascii="Segoe UI Symbol" w:eastAsia="MS Gothic" w:hAnsi="Segoe UI Symbol" w:cs="Segoe UI Symbol"/>
              <w:b/>
              <w:bCs/>
              <w:color w:val="595959" w:themeColor="text1" w:themeTint="A6"/>
              <w:sz w:val="26"/>
              <w:szCs w:val="26"/>
              <w:lang w:val="it-IT"/>
            </w:rPr>
            <w:t>☒</w:t>
          </w:r>
        </w:sdtContent>
      </w:sdt>
      <w:r w:rsidR="006A5C8D" w:rsidRPr="00D942A6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Consenso al trattamento dei dati</w:t>
      </w:r>
    </w:p>
    <w:p w14:paraId="21C6CC71" w14:textId="76395CC4" w:rsidR="00D942A6" w:rsidRDefault="00D942A6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</w:p>
    <w:p w14:paraId="11A8C1BE" w14:textId="4A92A176" w:rsidR="00D942A6" w:rsidRDefault="00D942A6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</w:p>
    <w:p w14:paraId="764917FC" w14:textId="1CCE9D8E" w:rsidR="00BE3341" w:rsidRPr="002E3FFD" w:rsidRDefault="00BE3341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Il</w:t>
      </w:r>
      <w:r w:rsidR="00F23F2E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/la</w:t>
      </w:r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 xml:space="preserve"> sottoscritto</w:t>
      </w:r>
      <w:r w:rsidR="00F23F2E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/a</w:t>
      </w:r>
      <w:r w:rsidR="00B90273"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sdt>
        <w:sdtPr>
          <w:rPr>
            <w:rFonts w:ascii="Arial" w:hAnsi="Arial" w:cs="Arial"/>
            <w:color w:val="595959" w:themeColor="text1" w:themeTint="A6"/>
            <w:sz w:val="20"/>
            <w:szCs w:val="20"/>
            <w:bdr w:val="single" w:sz="4" w:space="0" w:color="595959" w:themeColor="text1" w:themeTint="A6" w:shadow="1"/>
            <w:lang w:val="it-IT"/>
          </w:rPr>
          <w:id w:val="401030947"/>
          <w:placeholder>
            <w:docPart w:val="DefaultPlaceholder_-1854013440"/>
          </w:placeholder>
          <w:text/>
        </w:sdtPr>
        <w:sdtEndPr/>
        <w:sdtContent>
          <w:r w:rsidR="00042F32" w:rsidRPr="00042F32">
            <w:rPr>
              <w:rFonts w:ascii="Arial" w:hAnsi="Arial" w:cs="Arial"/>
              <w:color w:val="595959" w:themeColor="text1" w:themeTint="A6"/>
              <w:sz w:val="20"/>
              <w:szCs w:val="20"/>
              <w:bdr w:val="single" w:sz="4" w:space="0" w:color="595959" w:themeColor="text1" w:themeTint="A6" w:shadow="1"/>
              <w:lang w:val="it-IT"/>
            </w:rPr>
            <w:t xml:space="preserve">                                                           </w:t>
          </w:r>
        </w:sdtContent>
      </w:sdt>
    </w:p>
    <w:p w14:paraId="0AAA6D61" w14:textId="3345FD9C" w:rsidR="00D942A6" w:rsidRPr="002E3FFD" w:rsidRDefault="00D942A6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</w:p>
    <w:p w14:paraId="1F1F168D" w14:textId="3A9611BB" w:rsidR="00A30739" w:rsidRPr="002E3FFD" w:rsidRDefault="00191F8F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Luogo</w:t>
      </w:r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r w:rsidR="00201B58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sdt>
        <w:sdtPr>
          <w:rPr>
            <w:rFonts w:ascii="Arial" w:hAnsi="Arial" w:cs="Arial"/>
            <w:color w:val="595959" w:themeColor="text1" w:themeTint="A6"/>
            <w:sz w:val="20"/>
            <w:szCs w:val="20"/>
            <w:bdr w:val="single" w:sz="4" w:space="0" w:color="595959" w:themeColor="text1" w:themeTint="A6" w:shadow="1"/>
            <w:lang w:val="it-IT"/>
          </w:rPr>
          <w:id w:val="-1328121798"/>
          <w:placeholder>
            <w:docPart w:val="051CB4739E924356A6A74A84A8F7986C"/>
          </w:placeholder>
          <w:text/>
        </w:sdtPr>
        <w:sdtEndPr/>
        <w:sdtContent>
          <w:r w:rsidRPr="00042F32">
            <w:rPr>
              <w:rFonts w:ascii="Arial" w:hAnsi="Arial" w:cs="Arial"/>
              <w:color w:val="595959" w:themeColor="text1" w:themeTint="A6"/>
              <w:sz w:val="20"/>
              <w:szCs w:val="20"/>
              <w:bdr w:val="single" w:sz="4" w:space="0" w:color="595959" w:themeColor="text1" w:themeTint="A6" w:shadow="1"/>
              <w:lang w:val="it-IT"/>
            </w:rPr>
            <w:t xml:space="preserve">                                                           </w:t>
          </w:r>
        </w:sdtContent>
      </w:sdt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r w:rsidR="00B90273"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data</w:t>
      </w:r>
      <w:r w:rsidR="00B90273"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sdt>
        <w:sdtPr>
          <w:rPr>
            <w:rFonts w:ascii="Arial" w:hAnsi="Arial" w:cs="Arial"/>
            <w:color w:val="595959" w:themeColor="text1" w:themeTint="A6"/>
            <w:sz w:val="20"/>
            <w:szCs w:val="20"/>
            <w:bdr w:val="single" w:sz="4" w:space="0" w:color="595959" w:themeColor="text1" w:themeTint="A6" w:shadow="1"/>
            <w:lang w:val="it-IT"/>
          </w:rPr>
          <w:id w:val="-577831365"/>
          <w:placeholder>
            <w:docPart w:val="DefaultPlaceholder_-1854013437"/>
          </w:placeholder>
          <w:date>
            <w:dateFormat w:val="dd.MM.yyyy"/>
            <w:lid w:val="de-IT"/>
            <w:storeMappedDataAs w:val="dateTime"/>
            <w:calendar w:val="gregorian"/>
          </w:date>
        </w:sdtPr>
        <w:sdtEndPr/>
        <w:sdtContent>
          <w:r w:rsidR="00042F32" w:rsidRPr="002E3FFD">
            <w:rPr>
              <w:rFonts w:ascii="Arial" w:hAnsi="Arial" w:cs="Arial"/>
              <w:color w:val="595959" w:themeColor="text1" w:themeTint="A6"/>
              <w:sz w:val="20"/>
              <w:szCs w:val="20"/>
              <w:bdr w:val="single" w:sz="4" w:space="0" w:color="595959" w:themeColor="text1" w:themeTint="A6" w:shadow="1"/>
              <w:lang w:val="it-IT"/>
            </w:rPr>
            <w:t xml:space="preserve">                          </w:t>
          </w:r>
          <w:r w:rsidRPr="002E3FFD">
            <w:rPr>
              <w:rFonts w:ascii="Arial" w:hAnsi="Arial" w:cs="Arial"/>
              <w:color w:val="595959" w:themeColor="text1" w:themeTint="A6"/>
              <w:sz w:val="20"/>
              <w:szCs w:val="20"/>
              <w:bdr w:val="single" w:sz="4" w:space="0" w:color="595959" w:themeColor="text1" w:themeTint="A6" w:shadow="1"/>
              <w:lang w:val="it-IT"/>
            </w:rPr>
            <w:t xml:space="preserve">        </w:t>
          </w:r>
          <w:r w:rsidR="00042F32" w:rsidRPr="002E3FFD">
            <w:rPr>
              <w:rFonts w:ascii="Arial" w:hAnsi="Arial" w:cs="Arial"/>
              <w:color w:val="595959" w:themeColor="text1" w:themeTint="A6"/>
              <w:sz w:val="20"/>
              <w:szCs w:val="20"/>
              <w:bdr w:val="single" w:sz="4" w:space="0" w:color="595959" w:themeColor="text1" w:themeTint="A6" w:shadow="1"/>
              <w:lang w:val="it-IT"/>
            </w:rPr>
            <w:t xml:space="preserve">    </w:t>
          </w:r>
        </w:sdtContent>
      </w:sdt>
    </w:p>
    <w:p w14:paraId="73E9CAB5" w14:textId="6B126615" w:rsidR="00A30739" w:rsidRPr="002E3FFD" w:rsidRDefault="00A30739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</w:p>
    <w:p w14:paraId="3BE315DC" w14:textId="2A32FED6" w:rsidR="00A30739" w:rsidRPr="002E3FFD" w:rsidRDefault="00A30739" w:rsidP="006A5C8D">
      <w:pPr>
        <w:rPr>
          <w:rFonts w:ascii="Arial" w:hAnsi="Arial" w:cs="Arial"/>
          <w:color w:val="595959" w:themeColor="text1" w:themeTint="A6"/>
          <w:sz w:val="20"/>
          <w:szCs w:val="20"/>
          <w:lang w:val="it-IT"/>
        </w:rPr>
      </w:pPr>
      <w:r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>Firma</w:t>
      </w:r>
      <w:r w:rsidR="00B90273"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r w:rsidR="00201B58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r w:rsidR="00B90273" w:rsidRPr="002E3FFD">
        <w:rPr>
          <w:rFonts w:ascii="Arial" w:hAnsi="Arial" w:cs="Arial"/>
          <w:color w:val="595959" w:themeColor="text1" w:themeTint="A6"/>
          <w:sz w:val="20"/>
          <w:szCs w:val="20"/>
          <w:lang w:val="it-IT"/>
        </w:rPr>
        <w:tab/>
      </w:r>
      <w:sdt>
        <w:sdtPr>
          <w:rPr>
            <w:rFonts w:ascii="Arial" w:hAnsi="Arial" w:cs="Arial"/>
            <w:color w:val="595959" w:themeColor="text1" w:themeTint="A6"/>
            <w:sz w:val="20"/>
            <w:szCs w:val="20"/>
            <w:bdr w:val="single" w:sz="4" w:space="0" w:color="595959" w:themeColor="text1" w:themeTint="A6" w:shadow="1"/>
            <w:lang w:val="it-IT"/>
          </w:rPr>
          <w:id w:val="1443654372"/>
          <w:placeholder>
            <w:docPart w:val="7CD58C4ED3DA481788EAE917C1D17AC4"/>
          </w:placeholder>
          <w:text/>
        </w:sdtPr>
        <w:sdtEndPr/>
        <w:sdtContent>
          <w:r w:rsidR="002E3FFD" w:rsidRPr="00042F32">
            <w:rPr>
              <w:rFonts w:ascii="Arial" w:hAnsi="Arial" w:cs="Arial"/>
              <w:color w:val="595959" w:themeColor="text1" w:themeTint="A6"/>
              <w:sz w:val="20"/>
              <w:szCs w:val="20"/>
              <w:bdr w:val="single" w:sz="4" w:space="0" w:color="595959" w:themeColor="text1" w:themeTint="A6" w:shadow="1"/>
              <w:lang w:val="it-IT"/>
            </w:rPr>
            <w:t xml:space="preserve">                                                           </w:t>
          </w:r>
        </w:sdtContent>
      </w:sdt>
    </w:p>
    <w:p w14:paraId="773C9267" w14:textId="77777777" w:rsidR="006A5C8D" w:rsidRPr="00D942A6" w:rsidRDefault="006A5C8D" w:rsidP="006A5C8D">
      <w:pPr>
        <w:rPr>
          <w:rFonts w:ascii="Arial" w:hAnsi="Arial" w:cs="Arial"/>
          <w:color w:val="595959" w:themeColor="text1" w:themeTint="A6"/>
          <w:sz w:val="20"/>
          <w:szCs w:val="20"/>
          <w:lang w:val="de-IT"/>
        </w:rPr>
      </w:pPr>
    </w:p>
    <w:p w14:paraId="69C97B44" w14:textId="77777777" w:rsidR="006A5C8D" w:rsidRPr="002E3FFD" w:rsidRDefault="006A5C8D" w:rsidP="006A5C8D">
      <w:pPr>
        <w:textAlignment w:val="baseline"/>
        <w:rPr>
          <w:rFonts w:ascii="Arial" w:eastAsia="Times New Roman" w:hAnsi="Arial" w:cs="Arial"/>
          <w:color w:val="595959" w:themeColor="text1" w:themeTint="A6"/>
          <w:sz w:val="20"/>
          <w:szCs w:val="20"/>
          <w:bdr w:val="none" w:sz="0" w:space="0" w:color="auto" w:frame="1"/>
          <w:lang w:val="it-IT" w:eastAsia="de-IT"/>
        </w:rPr>
      </w:pPr>
    </w:p>
    <w:p w14:paraId="718AD7A9" w14:textId="77777777" w:rsidR="006A5C8D" w:rsidRPr="002E3FFD" w:rsidRDefault="006A5C8D" w:rsidP="006A5C8D">
      <w:pPr>
        <w:textAlignment w:val="baseline"/>
        <w:rPr>
          <w:rFonts w:ascii="Arial" w:eastAsia="Times New Roman" w:hAnsi="Arial" w:cs="Arial"/>
          <w:color w:val="595959" w:themeColor="text1" w:themeTint="A6"/>
          <w:sz w:val="20"/>
          <w:szCs w:val="20"/>
          <w:bdr w:val="none" w:sz="0" w:space="0" w:color="auto" w:frame="1"/>
          <w:lang w:val="it-IT" w:eastAsia="de-IT"/>
        </w:rPr>
      </w:pPr>
    </w:p>
    <w:p w14:paraId="7680672D" w14:textId="77777777" w:rsidR="006A5C8D" w:rsidRPr="002E3FFD" w:rsidRDefault="006A5C8D" w:rsidP="006A5C8D">
      <w:pPr>
        <w:textAlignment w:val="baseline"/>
        <w:rPr>
          <w:rFonts w:ascii="Arial" w:eastAsia="Times New Roman" w:hAnsi="Arial" w:cs="Arial"/>
          <w:color w:val="595959" w:themeColor="text1" w:themeTint="A6"/>
          <w:sz w:val="20"/>
          <w:szCs w:val="20"/>
          <w:lang w:val="it-IT" w:eastAsia="de-IT"/>
        </w:rPr>
      </w:pPr>
    </w:p>
    <w:p w14:paraId="3703220F" w14:textId="77777777" w:rsidR="006A5C8D" w:rsidRPr="002E3FFD" w:rsidRDefault="006A5C8D" w:rsidP="006A5C8D">
      <w:pPr>
        <w:rPr>
          <w:rFonts w:ascii="Arial" w:hAnsi="Arial" w:cs="Arial"/>
          <w:sz w:val="20"/>
          <w:szCs w:val="20"/>
          <w:lang w:val="it-IT"/>
        </w:rPr>
      </w:pPr>
    </w:p>
    <w:p w14:paraId="7AAB6FF8" w14:textId="77777777" w:rsidR="00140131" w:rsidRPr="002E3FFD" w:rsidRDefault="00140131" w:rsidP="00140131">
      <w:pPr>
        <w:rPr>
          <w:rFonts w:ascii="Arial" w:hAnsi="Arial" w:cs="Arial"/>
          <w:b/>
          <w:lang w:val="it-IT"/>
        </w:rPr>
      </w:pPr>
    </w:p>
    <w:sectPr w:rsidR="00140131" w:rsidRPr="002E3FFD" w:rsidSect="00E16C20">
      <w:headerReference w:type="default" r:id="rId9"/>
      <w:footerReference w:type="default" r:id="rId10"/>
      <w:footnotePr>
        <w:pos w:val="beneathText"/>
      </w:footnotePr>
      <w:pgSz w:w="11905" w:h="16837"/>
      <w:pgMar w:top="2384" w:right="1134" w:bottom="1134" w:left="1134" w:header="720" w:footer="11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237D8" w14:textId="77777777" w:rsidR="00D941C8" w:rsidRDefault="00D941C8" w:rsidP="00BD3900">
      <w:r>
        <w:separator/>
      </w:r>
    </w:p>
  </w:endnote>
  <w:endnote w:type="continuationSeparator" w:id="0">
    <w:p w14:paraId="240F7F27" w14:textId="77777777" w:rsidR="00D941C8" w:rsidRDefault="00D941C8" w:rsidP="00BD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0087" w14:textId="44656F94" w:rsidR="001F65FF" w:rsidRDefault="00EE0D8B">
    <w:pPr>
      <w:pStyle w:val="Fuzeile"/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120090" wp14:editId="26A5DEEA">
              <wp:simplePos x="0" y="0"/>
              <wp:positionH relativeFrom="page">
                <wp:posOffset>674370</wp:posOffset>
              </wp:positionH>
              <wp:positionV relativeFrom="page">
                <wp:posOffset>9705975</wp:posOffset>
              </wp:positionV>
              <wp:extent cx="6248400" cy="550545"/>
              <wp:effectExtent l="0" t="0" r="1905" b="190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8400" cy="550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20099" w14:textId="77777777" w:rsidR="007B242D" w:rsidRPr="008E7D25" w:rsidRDefault="007B242D" w:rsidP="007B242D">
                          <w:pPr>
                            <w:pStyle w:val="Fuzeile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  <w:lang w:val="it-IT"/>
                            </w:rPr>
                          </w:pPr>
                          <w:r w:rsidRPr="008E7D25">
                            <w:rPr>
                              <w:rFonts w:ascii="Arial" w:hAnsi="Arial" w:cs="Arial"/>
                              <w:sz w:val="14"/>
                              <w:szCs w:val="14"/>
                              <w:lang w:val="it-IT"/>
                            </w:rPr>
                            <w:t>Professione esercitata ai sensi della legge 14 gennaio 2013, n. 4 (G.U. n.22 del 26-0</w:t>
                          </w:r>
                          <w:r w:rsidR="00935FB9">
                            <w:rPr>
                              <w:rFonts w:ascii="Arial" w:hAnsi="Arial" w:cs="Arial"/>
                              <w:sz w:val="14"/>
                              <w:szCs w:val="14"/>
                              <w:lang w:val="it-IT"/>
                            </w:rPr>
                            <w:t>1</w:t>
                          </w:r>
                          <w:r w:rsidRPr="008E7D25">
                            <w:rPr>
                              <w:rFonts w:ascii="Arial" w:hAnsi="Arial" w:cs="Arial"/>
                              <w:sz w:val="14"/>
                              <w:szCs w:val="14"/>
                              <w:lang w:val="it-IT"/>
                            </w:rPr>
                            <w:t>-2013)</w:t>
                          </w:r>
                        </w:p>
                        <w:p w14:paraId="4C12009A" w14:textId="77777777" w:rsidR="001F65FF" w:rsidRPr="002B292F" w:rsidRDefault="007B242D" w:rsidP="007B242D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  <w:lang w:val="it-IT"/>
                            </w:rPr>
                          </w:pPr>
                          <w:r w:rsidRPr="008E7D25">
                            <w:rPr>
                              <w:rFonts w:ascii="Arial" w:hAnsi="Arial" w:cs="Arial"/>
                              <w:sz w:val="14"/>
                              <w:szCs w:val="14"/>
                              <w:lang w:val="it-IT"/>
                            </w:rPr>
                            <w:t>Praktizierter Beruf laut Gesetz 14. Jänner 2013, Nr. 4 (G.U. Nr. 22 vom 26.01.2013</w:t>
                          </w:r>
                          <w:r w:rsidR="00935FB9">
                            <w:rPr>
                              <w:rFonts w:ascii="Arial" w:hAnsi="Arial" w:cs="Arial"/>
                              <w:sz w:val="14"/>
                              <w:szCs w:val="14"/>
                              <w:lang w:val="it-IT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  <w:lang w:val="it-IT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sz w:val="20"/>
                              <w:szCs w:val="20"/>
                              <w:lang w:val="it-IT"/>
                            </w:rPr>
                            <w:br/>
                          </w:r>
                          <w:r w:rsidR="001F65FF" w:rsidRPr="002B292F">
                            <w:rPr>
                              <w:rFonts w:ascii="Arial" w:hAnsi="Arial"/>
                              <w:sz w:val="20"/>
                              <w:szCs w:val="20"/>
                              <w:lang w:val="it-IT"/>
                            </w:rPr>
                            <w:t xml:space="preserve">Studio 3C </w:t>
                          </w:r>
                          <w:proofErr w:type="gramStart"/>
                          <w:r w:rsidR="001F65FF" w:rsidRPr="002B292F">
                            <w:rPr>
                              <w:rFonts w:ascii="Arial" w:hAnsi="Arial"/>
                              <w:sz w:val="20"/>
                              <w:szCs w:val="20"/>
                              <w:lang w:val="it-IT"/>
                            </w:rPr>
                            <w:t>–  St</w:t>
                          </w:r>
                          <w:proofErr w:type="gramEnd"/>
                          <w:r w:rsidR="001F65FF" w:rsidRPr="002B292F">
                            <w:rPr>
                              <w:rFonts w:ascii="Arial" w:hAnsi="Arial"/>
                              <w:sz w:val="20"/>
                              <w:szCs w:val="20"/>
                              <w:lang w:val="it-IT"/>
                            </w:rPr>
                            <w:t>. Jakobstrasse - Via San Giacomo 147 – 39050 St. Jakob Leifers - San Giacomo di Laives (BZ)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2009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3.1pt;margin-top:764.25pt;width:492pt;height:43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" filled="f" stroked="f">
              <v:stroke joinstyle="round"/>
              <v:textbox inset="0,0,0,0">
                <w:txbxContent>
                  <w:p w14:paraId="4C120099" w14:textId="77777777" w:rsidR="007B242D" w:rsidRPr="008E7D25" w:rsidRDefault="007B242D" w:rsidP="007B242D">
                    <w:pPr>
                      <w:pStyle w:val="Fuzeile"/>
                      <w:jc w:val="center"/>
                      <w:rPr>
                        <w:rFonts w:ascii="Arial" w:hAnsi="Arial" w:cs="Arial"/>
                        <w:sz w:val="14"/>
                        <w:szCs w:val="14"/>
                        <w:lang w:val="it-IT"/>
                      </w:rPr>
                    </w:pPr>
                    <w:r w:rsidRPr="008E7D25">
                      <w:rPr>
                        <w:rFonts w:ascii="Arial" w:hAnsi="Arial" w:cs="Arial"/>
                        <w:sz w:val="14"/>
                        <w:szCs w:val="14"/>
                        <w:lang w:val="it-IT"/>
                      </w:rPr>
                      <w:t>Professione esercitata ai sensi della legge 14 gennaio 2013, n. 4 (G.U. n.22 del 26-0</w:t>
                    </w:r>
                    <w:r w:rsidR="00935FB9">
                      <w:rPr>
                        <w:rFonts w:ascii="Arial" w:hAnsi="Arial" w:cs="Arial"/>
                        <w:sz w:val="14"/>
                        <w:szCs w:val="14"/>
                        <w:lang w:val="it-IT"/>
                      </w:rPr>
                      <w:t>1</w:t>
                    </w:r>
                    <w:r w:rsidRPr="008E7D25">
                      <w:rPr>
                        <w:rFonts w:ascii="Arial" w:hAnsi="Arial" w:cs="Arial"/>
                        <w:sz w:val="14"/>
                        <w:szCs w:val="14"/>
                        <w:lang w:val="it-IT"/>
                      </w:rPr>
                      <w:t>-2013)</w:t>
                    </w:r>
                  </w:p>
                  <w:p w14:paraId="4C12009A" w14:textId="77777777" w:rsidR="001F65FF" w:rsidRPr="002B292F" w:rsidRDefault="007B242D" w:rsidP="007B242D">
                    <w:pPr>
                      <w:jc w:val="center"/>
                      <w:rPr>
                        <w:rFonts w:ascii="Arial" w:hAnsi="Arial"/>
                        <w:sz w:val="20"/>
                        <w:szCs w:val="20"/>
                        <w:lang w:val="it-IT"/>
                      </w:rPr>
                    </w:pPr>
                    <w:r w:rsidRPr="008E7D25">
                      <w:rPr>
                        <w:rFonts w:ascii="Arial" w:hAnsi="Arial" w:cs="Arial"/>
                        <w:sz w:val="14"/>
                        <w:szCs w:val="14"/>
                        <w:lang w:val="it-IT"/>
                      </w:rPr>
                      <w:t>Praktizierter Beruf laut Gesetz 14. Jänner 2013, Nr. 4 (G.U. Nr. 22 vom 26.01.2013</w:t>
                    </w:r>
                    <w:r w:rsidR="00935FB9">
                      <w:rPr>
                        <w:rFonts w:ascii="Arial" w:hAnsi="Arial" w:cs="Arial"/>
                        <w:sz w:val="14"/>
                        <w:szCs w:val="14"/>
                        <w:lang w:val="it-IT"/>
                      </w:rPr>
                      <w:t>)</w:t>
                    </w:r>
                    <w:r>
                      <w:rPr>
                        <w:rFonts w:ascii="Arial" w:hAnsi="Arial"/>
                        <w:sz w:val="20"/>
                        <w:szCs w:val="20"/>
                        <w:lang w:val="it-IT"/>
                      </w:rPr>
                      <w:br/>
                    </w:r>
                    <w:r>
                      <w:rPr>
                        <w:rFonts w:ascii="Arial" w:hAnsi="Arial"/>
                        <w:sz w:val="20"/>
                        <w:szCs w:val="20"/>
                        <w:lang w:val="it-IT"/>
                      </w:rPr>
                      <w:br/>
                    </w:r>
                    <w:r w:rsidR="001F65FF" w:rsidRPr="002B292F">
                      <w:rPr>
                        <w:rFonts w:ascii="Arial" w:hAnsi="Arial"/>
                        <w:sz w:val="20"/>
                        <w:szCs w:val="20"/>
                        <w:lang w:val="it-IT"/>
                      </w:rPr>
                      <w:t xml:space="preserve">Studio 3C </w:t>
                    </w:r>
                    <w:proofErr w:type="gramStart"/>
                    <w:r w:rsidR="001F65FF" w:rsidRPr="002B292F">
                      <w:rPr>
                        <w:rFonts w:ascii="Arial" w:hAnsi="Arial"/>
                        <w:sz w:val="20"/>
                        <w:szCs w:val="20"/>
                        <w:lang w:val="it-IT"/>
                      </w:rPr>
                      <w:t>–  St</w:t>
                    </w:r>
                    <w:proofErr w:type="gramEnd"/>
                    <w:r w:rsidR="001F65FF" w:rsidRPr="002B292F">
                      <w:rPr>
                        <w:rFonts w:ascii="Arial" w:hAnsi="Arial"/>
                        <w:sz w:val="20"/>
                        <w:szCs w:val="20"/>
                        <w:lang w:val="it-IT"/>
                      </w:rPr>
                      <w:t>. Jakobstrasse - Via San Giacomo 147 – 39050 St. Jakob Leifers - San Giacomo di Laives (BZ)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C120088" w14:textId="77777777" w:rsidR="001F65FF" w:rsidRDefault="001F65F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D3D92" w14:textId="77777777" w:rsidR="00D941C8" w:rsidRDefault="00D941C8" w:rsidP="00BD3900">
      <w:r>
        <w:separator/>
      </w:r>
    </w:p>
  </w:footnote>
  <w:footnote w:type="continuationSeparator" w:id="0">
    <w:p w14:paraId="3677AB76" w14:textId="77777777" w:rsidR="00D941C8" w:rsidRDefault="00D941C8" w:rsidP="00BD3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0086" w14:textId="4456D7BD" w:rsidR="00BD3900" w:rsidRPr="00BD3900" w:rsidRDefault="00E16C20" w:rsidP="00E16C20">
    <w:pPr>
      <w:pStyle w:val="Kopfzeile"/>
      <w:jc w:val="center"/>
      <w:rPr>
        <w:lang w:val="it-IT"/>
      </w:rPr>
    </w:pPr>
    <w:r>
      <w:rPr>
        <w:noProof/>
        <w:lang w:val="it-IT"/>
      </w:rPr>
      <w:drawing>
        <wp:anchor distT="0" distB="0" distL="114300" distR="114300" simplePos="0" relativeHeight="251673600" behindDoc="1" locked="0" layoutInCell="1" allowOverlap="1" wp14:anchorId="4C120089" wp14:editId="4C12008A">
          <wp:simplePos x="0" y="0"/>
          <wp:positionH relativeFrom="column">
            <wp:posOffset>5566410</wp:posOffset>
          </wp:positionH>
          <wp:positionV relativeFrom="paragraph">
            <wp:posOffset>-19050</wp:posOffset>
          </wp:positionV>
          <wp:extent cx="723900" cy="723900"/>
          <wp:effectExtent l="19050" t="0" r="0" b="0"/>
          <wp:wrapNone/>
          <wp:docPr id="3" name="Immagine 1" descr="C28_MARCHIO_ACI_r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8_MARCHIO_ACI_r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68480" behindDoc="0" locked="0" layoutInCell="1" allowOverlap="1" wp14:anchorId="4C12008B" wp14:editId="4C12008C">
          <wp:simplePos x="0" y="0"/>
          <wp:positionH relativeFrom="column">
            <wp:posOffset>51435</wp:posOffset>
          </wp:positionH>
          <wp:positionV relativeFrom="paragraph">
            <wp:posOffset>-200025</wp:posOffset>
          </wp:positionV>
          <wp:extent cx="1388110" cy="885825"/>
          <wp:effectExtent l="19050" t="0" r="2540" b="0"/>
          <wp:wrapNone/>
          <wp:docPr id="8" name="Immagine 0" descr="Logo 3c hohe dpi - Copi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c hohe dpi - Copia.bmp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88110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0D8B">
      <w:rPr>
        <w:noProof/>
        <w:lang w:val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12008D" wp14:editId="35316E07">
              <wp:simplePos x="0" y="0"/>
              <wp:positionH relativeFrom="column">
                <wp:posOffset>1908810</wp:posOffset>
              </wp:positionH>
              <wp:positionV relativeFrom="paragraph">
                <wp:posOffset>-190500</wp:posOffset>
              </wp:positionV>
              <wp:extent cx="2228850" cy="990600"/>
              <wp:effectExtent l="381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20091" w14:textId="77777777" w:rsidR="00E16C20" w:rsidRPr="00E16C20" w:rsidRDefault="00E16C20" w:rsidP="00E16C20">
                          <w:pPr>
                            <w:pStyle w:val="Fuzeile"/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1003DC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it-IT"/>
                            </w:rPr>
                            <w:t>STUDIO 3C COLESELLI TANJA</w:t>
                          </w:r>
                        </w:p>
                        <w:p w14:paraId="4C120092" w14:textId="77777777" w:rsidR="00E16C20" w:rsidRPr="001003DC" w:rsidRDefault="00E16C20" w:rsidP="00E16C2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1003DC"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 xml:space="preserve">Tel. 338/1460373 Fax 0471/967624 </w:t>
                          </w:r>
                          <w:r w:rsidRPr="001003DC"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  <w:hyperlink r:id="rId3" w:history="1">
                            <w:r w:rsidRPr="001003DC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u w:val="none"/>
                                <w:lang w:val="it-IT"/>
                              </w:rPr>
                              <w:t>i</w:t>
                            </w:r>
                            <w:r w:rsidRPr="001003DC">
                              <w:rPr>
                                <w:rStyle w:val="Hyperlink"/>
                                <w:rFonts w:ascii="Arial" w:hAnsi="Arial" w:cs="Arial"/>
                                <w:color w:val="0D0D0D" w:themeColor="text1" w:themeTint="F2"/>
                                <w:sz w:val="16"/>
                                <w:szCs w:val="16"/>
                                <w:u w:val="none"/>
                                <w:lang w:val="it-IT"/>
                              </w:rPr>
                              <w:t>nfo@studio-3c.it</w:t>
                            </w:r>
                          </w:hyperlink>
                          <w:r w:rsidRPr="001003DC"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 xml:space="preserve"> - </w:t>
                          </w:r>
                          <w:hyperlink r:id="rId4" w:history="1">
                            <w:r w:rsidRPr="001003DC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u w:val="none"/>
                                <w:lang w:val="it-IT"/>
                              </w:rPr>
                              <w:t>www.studio-3c.it</w:t>
                            </w:r>
                          </w:hyperlink>
                        </w:p>
                        <w:p w14:paraId="4C120093" w14:textId="77777777" w:rsidR="00E16C20" w:rsidRPr="001003DC" w:rsidRDefault="00E16C20" w:rsidP="00E16C2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1003DC"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>pec: studio-3c@legalmail.it</w:t>
                          </w:r>
                        </w:p>
                        <w:p w14:paraId="4C120094" w14:textId="77777777" w:rsidR="00E16C20" w:rsidRDefault="00E16C20" w:rsidP="00E16C2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1003DC"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>MwSt. Nr. / P. IVA 02773110214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</w:p>
                        <w:p w14:paraId="4C120095" w14:textId="77777777" w:rsidR="00E16C20" w:rsidRPr="001003DC" w:rsidRDefault="00E16C20" w:rsidP="00E16C2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>Cod.fisc. CLSTNJ79D45A952B</w:t>
                          </w:r>
                        </w:p>
                        <w:p w14:paraId="4C120096" w14:textId="77777777" w:rsidR="00E16C20" w:rsidRPr="001003DC" w:rsidRDefault="00E16C20" w:rsidP="00E16C20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1003DC"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>Tessera Anaci 13386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  <w:t xml:space="preserve"> – TUV n. Aci 394</w:t>
                          </w:r>
                        </w:p>
                        <w:p w14:paraId="4C120097" w14:textId="77777777" w:rsidR="00E16C20" w:rsidRPr="001003DC" w:rsidRDefault="00E16C20" w:rsidP="00E16C2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1003DC">
                            <w:rPr>
                              <w:rFonts w:ascii="Tahoma" w:hAnsi="Tahoma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</w:p>
                        <w:p w14:paraId="4C120098" w14:textId="77777777" w:rsidR="00E16C20" w:rsidRPr="001003DC" w:rsidRDefault="00E16C20" w:rsidP="00E16C20">
                          <w:pPr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2008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50.3pt;margin-top:-15pt;width:175.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" filled="f" stroked="f">
              <v:textbox inset=",7.2pt,,7.2pt">
                <w:txbxContent>
                  <w:p w14:paraId="4C120091" w14:textId="77777777" w:rsidR="00E16C20" w:rsidRPr="00E16C20" w:rsidRDefault="00E16C20" w:rsidP="00E16C20">
                    <w:pPr>
                      <w:pStyle w:val="Fuzeile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 w:rsidRPr="001003DC">
                      <w:rPr>
                        <w:rFonts w:ascii="Arial" w:hAnsi="Arial" w:cs="Arial"/>
                        <w:b/>
                        <w:sz w:val="16"/>
                        <w:szCs w:val="16"/>
                        <w:lang w:val="it-IT"/>
                      </w:rPr>
                      <w:t>STUDIO 3C COLESELLI TANJA</w:t>
                    </w:r>
                  </w:p>
                  <w:p w14:paraId="4C120092" w14:textId="77777777" w:rsidR="00E16C20" w:rsidRPr="001003DC" w:rsidRDefault="00E16C20" w:rsidP="00E16C2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 w:rsidRPr="001003DC"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 xml:space="preserve">Tel. 338/1460373 Fax 0471/967624 </w:t>
                    </w:r>
                    <w:r w:rsidRPr="001003DC"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br/>
                    </w:r>
                    <w:hyperlink r:id="rId5" w:history="1">
                      <w:r w:rsidRPr="001003DC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  <w:u w:val="none"/>
                          <w:lang w:val="it-IT"/>
                        </w:rPr>
                        <w:t>i</w:t>
                      </w:r>
                      <w:r w:rsidRPr="001003DC">
                        <w:rPr>
                          <w:rStyle w:val="Hyperlink"/>
                          <w:rFonts w:ascii="Arial" w:hAnsi="Arial" w:cs="Arial"/>
                          <w:color w:val="0D0D0D" w:themeColor="text1" w:themeTint="F2"/>
                          <w:sz w:val="16"/>
                          <w:szCs w:val="16"/>
                          <w:u w:val="none"/>
                          <w:lang w:val="it-IT"/>
                        </w:rPr>
                        <w:t>nfo@studio-3c.it</w:t>
                      </w:r>
                    </w:hyperlink>
                    <w:r w:rsidRPr="001003DC"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 xml:space="preserve"> - </w:t>
                    </w:r>
                    <w:hyperlink r:id="rId6" w:history="1">
                      <w:r w:rsidRPr="001003DC">
                        <w:rPr>
                          <w:rStyle w:val="Hyperlink"/>
                          <w:rFonts w:ascii="Arial" w:hAnsi="Arial" w:cs="Arial"/>
                          <w:color w:val="auto"/>
                          <w:sz w:val="16"/>
                          <w:szCs w:val="16"/>
                          <w:u w:val="none"/>
                          <w:lang w:val="it-IT"/>
                        </w:rPr>
                        <w:t>www.studio-3c.it</w:t>
                      </w:r>
                    </w:hyperlink>
                  </w:p>
                  <w:p w14:paraId="4C120093" w14:textId="77777777" w:rsidR="00E16C20" w:rsidRPr="001003DC" w:rsidRDefault="00E16C20" w:rsidP="00E16C2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 w:rsidRPr="001003DC"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>pec: studio-3c@legalmail.it</w:t>
                    </w:r>
                  </w:p>
                  <w:p w14:paraId="4C120094" w14:textId="77777777" w:rsidR="00E16C20" w:rsidRDefault="00E16C20" w:rsidP="00E16C2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 w:rsidRPr="001003DC"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>MwSt. Nr. / P. IVA 02773110214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 xml:space="preserve"> </w:t>
                    </w:r>
                  </w:p>
                  <w:p w14:paraId="4C120095" w14:textId="77777777" w:rsidR="00E16C20" w:rsidRPr="001003DC" w:rsidRDefault="00E16C20" w:rsidP="00E16C2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>Cod.fisc. CLSTNJ79D45A952B</w:t>
                    </w:r>
                  </w:p>
                  <w:p w14:paraId="4C120096" w14:textId="77777777" w:rsidR="00E16C20" w:rsidRPr="001003DC" w:rsidRDefault="00E16C20" w:rsidP="00E16C20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 w:rsidRPr="001003DC"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>Tessera Anaci 13386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  <w:t xml:space="preserve"> – TUV n. Aci 394</w:t>
                    </w:r>
                  </w:p>
                  <w:p w14:paraId="4C120097" w14:textId="77777777" w:rsidR="00E16C20" w:rsidRPr="001003DC" w:rsidRDefault="00E16C20" w:rsidP="00E16C20">
                    <w:pPr>
                      <w:rPr>
                        <w:rFonts w:ascii="Arial" w:hAnsi="Arial" w:cs="Arial"/>
                        <w:sz w:val="16"/>
                        <w:szCs w:val="16"/>
                        <w:lang w:val="it-IT"/>
                      </w:rPr>
                    </w:pPr>
                    <w:r w:rsidRPr="001003DC">
                      <w:rPr>
                        <w:rFonts w:ascii="Tahoma" w:hAnsi="Tahoma"/>
                        <w:sz w:val="16"/>
                        <w:szCs w:val="16"/>
                        <w:lang w:val="it-IT"/>
                      </w:rPr>
                      <w:br/>
                    </w:r>
                  </w:p>
                  <w:p w14:paraId="4C120098" w14:textId="77777777" w:rsidR="00E16C20" w:rsidRPr="001003DC" w:rsidRDefault="00E16C20" w:rsidP="00E16C20">
                    <w:pPr>
                      <w:rPr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71552" behindDoc="1" locked="0" layoutInCell="1" allowOverlap="1" wp14:anchorId="4C12008E" wp14:editId="4C12008F">
          <wp:simplePos x="0" y="0"/>
          <wp:positionH relativeFrom="margin">
            <wp:posOffset>4280535</wp:posOffset>
          </wp:positionH>
          <wp:positionV relativeFrom="margin">
            <wp:posOffset>-1247140</wp:posOffset>
          </wp:positionV>
          <wp:extent cx="1019810" cy="1019175"/>
          <wp:effectExtent l="19050" t="0" r="8890" b="0"/>
          <wp:wrapNone/>
          <wp:docPr id="1" name="Immagine 0" descr="anaci_1323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aci_132329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19810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5DIvDC9gcDfOLTxPMYw3V4Eh3G3LEFpvWet8cQ8jK7RJuiDTdgdYDpQFJ0q9xkOjqV2EBr9aeefmqT+CmurIlQ==" w:salt="KeIQvg83OuhoKsqBbhcTdw==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92F"/>
    <w:rsid w:val="00042F32"/>
    <w:rsid w:val="000B2839"/>
    <w:rsid w:val="000D51D2"/>
    <w:rsid w:val="0012256F"/>
    <w:rsid w:val="001334D3"/>
    <w:rsid w:val="00140131"/>
    <w:rsid w:val="00170C5A"/>
    <w:rsid w:val="001716FC"/>
    <w:rsid w:val="00184530"/>
    <w:rsid w:val="00191F8F"/>
    <w:rsid w:val="001F41BF"/>
    <w:rsid w:val="001F65FF"/>
    <w:rsid w:val="00201B58"/>
    <w:rsid w:val="0024154D"/>
    <w:rsid w:val="00280200"/>
    <w:rsid w:val="00293AFE"/>
    <w:rsid w:val="002A7785"/>
    <w:rsid w:val="002B292F"/>
    <w:rsid w:val="002E3FFD"/>
    <w:rsid w:val="002F06AF"/>
    <w:rsid w:val="002F5BFA"/>
    <w:rsid w:val="00341063"/>
    <w:rsid w:val="00393B34"/>
    <w:rsid w:val="00476AEF"/>
    <w:rsid w:val="004C7B15"/>
    <w:rsid w:val="004E5AA6"/>
    <w:rsid w:val="004E6CD1"/>
    <w:rsid w:val="004F1D94"/>
    <w:rsid w:val="005116F3"/>
    <w:rsid w:val="00591B50"/>
    <w:rsid w:val="00593695"/>
    <w:rsid w:val="00620BEA"/>
    <w:rsid w:val="00645ADF"/>
    <w:rsid w:val="006626C3"/>
    <w:rsid w:val="006744B7"/>
    <w:rsid w:val="006A5C8D"/>
    <w:rsid w:val="006B2EF0"/>
    <w:rsid w:val="006F3B97"/>
    <w:rsid w:val="0071680D"/>
    <w:rsid w:val="007B242D"/>
    <w:rsid w:val="007F2507"/>
    <w:rsid w:val="00804D1D"/>
    <w:rsid w:val="0085543F"/>
    <w:rsid w:val="00893B21"/>
    <w:rsid w:val="008A3687"/>
    <w:rsid w:val="008A575B"/>
    <w:rsid w:val="008B567C"/>
    <w:rsid w:val="00932CAA"/>
    <w:rsid w:val="00935FB9"/>
    <w:rsid w:val="009A69C7"/>
    <w:rsid w:val="009B5E19"/>
    <w:rsid w:val="009B699E"/>
    <w:rsid w:val="009C3071"/>
    <w:rsid w:val="009E341A"/>
    <w:rsid w:val="00A01004"/>
    <w:rsid w:val="00A03FB7"/>
    <w:rsid w:val="00A15C84"/>
    <w:rsid w:val="00A30739"/>
    <w:rsid w:val="00A30DE8"/>
    <w:rsid w:val="00A351BD"/>
    <w:rsid w:val="00A614A7"/>
    <w:rsid w:val="00A80B8D"/>
    <w:rsid w:val="00A82191"/>
    <w:rsid w:val="00A85669"/>
    <w:rsid w:val="00AC2F5B"/>
    <w:rsid w:val="00AF776F"/>
    <w:rsid w:val="00B15CF2"/>
    <w:rsid w:val="00B17664"/>
    <w:rsid w:val="00B54170"/>
    <w:rsid w:val="00B90273"/>
    <w:rsid w:val="00B9469F"/>
    <w:rsid w:val="00BC3048"/>
    <w:rsid w:val="00BD3900"/>
    <w:rsid w:val="00BE3341"/>
    <w:rsid w:val="00BF075A"/>
    <w:rsid w:val="00C34664"/>
    <w:rsid w:val="00C4366F"/>
    <w:rsid w:val="00CC4270"/>
    <w:rsid w:val="00CC4679"/>
    <w:rsid w:val="00CE21B6"/>
    <w:rsid w:val="00D35741"/>
    <w:rsid w:val="00D74C48"/>
    <w:rsid w:val="00D941C8"/>
    <w:rsid w:val="00D942A6"/>
    <w:rsid w:val="00D95413"/>
    <w:rsid w:val="00DB4BB8"/>
    <w:rsid w:val="00DD083C"/>
    <w:rsid w:val="00DD296E"/>
    <w:rsid w:val="00DF747F"/>
    <w:rsid w:val="00E140E6"/>
    <w:rsid w:val="00E16C20"/>
    <w:rsid w:val="00E40667"/>
    <w:rsid w:val="00E92E08"/>
    <w:rsid w:val="00E962C1"/>
    <w:rsid w:val="00ED7FD1"/>
    <w:rsid w:val="00EE0D8B"/>
    <w:rsid w:val="00EE0FEB"/>
    <w:rsid w:val="00F14913"/>
    <w:rsid w:val="00F23F2E"/>
    <w:rsid w:val="00F86B0F"/>
    <w:rsid w:val="00F904EF"/>
    <w:rsid w:val="00FA0D3B"/>
    <w:rsid w:val="00FA680B"/>
    <w:rsid w:val="00FA7B42"/>
    <w:rsid w:val="00FB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120049"/>
  <w15:docId w15:val="{F6B38BEA-3176-466F-9427-FED9081A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7B42"/>
    <w:pPr>
      <w:widowControl w:val="0"/>
      <w:suppressAutoHyphens/>
    </w:pPr>
    <w:rPr>
      <w:rFonts w:eastAsia="Arial Unicode MS"/>
      <w:kern w:val="1"/>
      <w:sz w:val="24"/>
      <w:szCs w:val="24"/>
      <w:lang w:val="de-DE"/>
    </w:rPr>
  </w:style>
  <w:style w:type="paragraph" w:styleId="berschrift3">
    <w:name w:val="heading 3"/>
    <w:basedOn w:val="berschrift"/>
    <w:next w:val="Textkrper"/>
    <w:qFormat/>
    <w:rsid w:val="00FA7B42"/>
    <w:pPr>
      <w:numPr>
        <w:ilvl w:val="2"/>
        <w:numId w:val="1"/>
      </w:numPr>
      <w:outlineLvl w:val="2"/>
    </w:pPr>
    <w:rPr>
      <w:rFonts w:ascii="Times New Roman" w:eastAsia="Arial Unicode MS" w:hAnsi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FA7B42"/>
  </w:style>
  <w:style w:type="character" w:customStyle="1" w:styleId="WW8Num1z0">
    <w:name w:val="WW8Num1z0"/>
    <w:rsid w:val="00FA7B42"/>
    <w:rPr>
      <w:rFonts w:ascii="Symbol" w:hAnsi="Symbol" w:cs="OpenSymbol"/>
    </w:rPr>
  </w:style>
  <w:style w:type="character" w:customStyle="1" w:styleId="WW-Absatz-Standardschriftart">
    <w:name w:val="WW-Absatz-Standardschriftart"/>
    <w:rsid w:val="00FA7B42"/>
  </w:style>
  <w:style w:type="character" w:customStyle="1" w:styleId="Aufzhlungszeichen1">
    <w:name w:val="Aufzählungszeichen1"/>
    <w:rsid w:val="00FA7B42"/>
    <w:rPr>
      <w:rFonts w:ascii="OpenSymbol" w:eastAsia="OpenSymbol" w:hAnsi="OpenSymbol" w:cs="OpenSymbol"/>
    </w:rPr>
  </w:style>
  <w:style w:type="character" w:styleId="Hyperlink">
    <w:name w:val="Hyperlink"/>
    <w:semiHidden/>
    <w:rsid w:val="00FA7B42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rsid w:val="00FA7B4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semiHidden/>
    <w:rsid w:val="00FA7B42"/>
    <w:pPr>
      <w:spacing w:after="120"/>
    </w:pPr>
  </w:style>
  <w:style w:type="paragraph" w:styleId="Liste">
    <w:name w:val="List"/>
    <w:basedOn w:val="Textkrper"/>
    <w:semiHidden/>
    <w:rsid w:val="00FA7B42"/>
    <w:rPr>
      <w:rFonts w:cs="Tahoma"/>
    </w:rPr>
  </w:style>
  <w:style w:type="paragraph" w:customStyle="1" w:styleId="Beschriftung1">
    <w:name w:val="Beschriftung1"/>
    <w:basedOn w:val="Standard"/>
    <w:rsid w:val="00FA7B42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rsid w:val="00FA7B42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rsid w:val="00FA7B42"/>
    <w:pPr>
      <w:suppressLineNumbers/>
    </w:pPr>
  </w:style>
  <w:style w:type="paragraph" w:customStyle="1" w:styleId="Tabellenberschrift">
    <w:name w:val="Tabellen Überschrift"/>
    <w:basedOn w:val="TabellenInhalt"/>
    <w:rsid w:val="00FA7B42"/>
    <w:pPr>
      <w:jc w:val="center"/>
    </w:pPr>
    <w:rPr>
      <w:b/>
      <w:bCs/>
    </w:rPr>
  </w:style>
  <w:style w:type="paragraph" w:styleId="Fuzeile">
    <w:name w:val="footer"/>
    <w:basedOn w:val="Standard"/>
    <w:link w:val="FuzeileZchn"/>
    <w:uiPriority w:val="99"/>
    <w:rsid w:val="00FA7B42"/>
    <w:pPr>
      <w:suppressLineNumbers/>
      <w:tabs>
        <w:tab w:val="center" w:pos="4818"/>
        <w:tab w:val="right" w:pos="9637"/>
      </w:tabs>
    </w:pPr>
  </w:style>
  <w:style w:type="paragraph" w:styleId="Kopfzeile">
    <w:name w:val="header"/>
    <w:basedOn w:val="Standard"/>
    <w:link w:val="KopfzeileZchn"/>
    <w:uiPriority w:val="99"/>
    <w:unhideWhenUsed/>
    <w:rsid w:val="00BD3900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3900"/>
    <w:rPr>
      <w:rFonts w:eastAsia="Arial Unicode MS"/>
      <w:kern w:val="1"/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9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900"/>
    <w:rPr>
      <w:rFonts w:ascii="Tahoma" w:eastAsia="Arial Unicode MS" w:hAnsi="Tahoma" w:cs="Tahoma"/>
      <w:kern w:val="1"/>
      <w:sz w:val="16"/>
      <w:szCs w:val="16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1F65FF"/>
    <w:rPr>
      <w:rFonts w:eastAsia="Arial Unicode MS"/>
      <w:kern w:val="1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6A5C8D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de-IT" w:eastAsia="de-IT"/>
    </w:rPr>
  </w:style>
  <w:style w:type="character" w:styleId="Platzhaltertext">
    <w:name w:val="Placeholder Text"/>
    <w:basedOn w:val="Absatz-Standardschriftart"/>
    <w:uiPriority w:val="99"/>
    <w:semiHidden/>
    <w:rsid w:val="006A5C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0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test.ciscospar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udio-3c.it" TargetMode="External"/><Relationship Id="rId7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studio-3c.it" TargetMode="External"/><Relationship Id="rId5" Type="http://schemas.openxmlformats.org/officeDocument/2006/relationships/hyperlink" Target="mailto:info@studio-3c.it" TargetMode="External"/><Relationship Id="rId4" Type="http://schemas.openxmlformats.org/officeDocument/2006/relationships/hyperlink" Target="http://www.studio-3c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8C6501039F481C878BF78897E895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B103D0-0261-4C60-9499-1694082C3113}"/>
      </w:docPartPr>
      <w:docPartBody>
        <w:p w:rsidR="00F63B96" w:rsidRDefault="00705B7C" w:rsidP="00705B7C">
          <w:pPr>
            <w:pStyle w:val="1C8C6501039F481C878BF78897E895F61"/>
          </w:pP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indica qui il nome del Condom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inio</w:t>
          </w: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</w:rPr>
            <w:t xml:space="preserve"> </w:t>
          </w: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                       </w:t>
          </w:r>
        </w:p>
      </w:docPartBody>
    </w:docPart>
    <w:docPart>
      <w:docPartPr>
        <w:name w:val="EE06CDEF6A4545C39C949AD99E012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600AD-9C1C-4992-A1CE-9977BCB9B1F9}"/>
      </w:docPartPr>
      <w:docPartBody>
        <w:p w:rsidR="00F63B96" w:rsidRDefault="00705B7C" w:rsidP="00705B7C">
          <w:pPr>
            <w:pStyle w:val="EE06CDEF6A4545C39C949AD99E0129FE1"/>
          </w:pP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indica qui Via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/Piazza                                              </w:t>
          </w:r>
        </w:p>
      </w:docPartBody>
    </w:docPart>
    <w:docPart>
      <w:docPartPr>
        <w:name w:val="CE1EE38FEBD04BC6870316D4A78994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0F9A40-E91F-481F-A7F7-B0C8A8E2A99A}"/>
      </w:docPartPr>
      <w:docPartBody>
        <w:p w:rsidR="00F63B96" w:rsidRDefault="00705B7C" w:rsidP="00705B7C">
          <w:pPr>
            <w:pStyle w:val="CE1EE38FEBD04BC6870316D4A78994501"/>
          </w:pP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indica qui il numero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civico</w:t>
          </w: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</w:rPr>
            <w:t>.</w:t>
          </w:r>
        </w:p>
      </w:docPartBody>
    </w:docPart>
    <w:docPart>
      <w:docPartPr>
        <w:name w:val="CB25504233AD42D9B550FE4FD73C5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B4471E-4C0E-4401-B908-A945621201DA}"/>
      </w:docPartPr>
      <w:docPartBody>
        <w:p w:rsidR="00F63B96" w:rsidRDefault="00705B7C" w:rsidP="00705B7C">
          <w:pPr>
            <w:pStyle w:val="CB25504233AD42D9B550FE4FD73C5B5E1"/>
          </w:pP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Scegli dall´elenco</w:t>
          </w:r>
          <w:r w:rsidRPr="009B6650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</w:rPr>
            <w:t>.</w:t>
          </w:r>
        </w:p>
      </w:docPartBody>
    </w:docPart>
    <w:docPart>
      <w:docPartPr>
        <w:name w:val="E839CE3119C04B82B7727475EF565F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5F6562-5E99-4B02-9DE9-A0A749311E8F}"/>
      </w:docPartPr>
      <w:docPartBody>
        <w:p w:rsidR="00F63B96" w:rsidRDefault="00705B7C" w:rsidP="00705B7C">
          <w:pPr>
            <w:pStyle w:val="E839CE3119C04B82B7727475EF565F5A1"/>
          </w:pP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indica qui il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 nome del proprietario.                          </w:t>
          </w:r>
        </w:p>
      </w:docPartBody>
    </w:docPart>
    <w:docPart>
      <w:docPartPr>
        <w:name w:val="C449667AE1B34CD19328116ECE2CF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217FC-B441-4572-9B53-6BD2E265808C}"/>
      </w:docPartPr>
      <w:docPartBody>
        <w:p w:rsidR="00F63B96" w:rsidRDefault="00705B7C" w:rsidP="00705B7C">
          <w:pPr>
            <w:pStyle w:val="C449667AE1B34CD19328116ECE2CF7981"/>
          </w:pP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indica qui il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 cognome del proprietario.                   </w:t>
          </w:r>
        </w:p>
      </w:docPartBody>
    </w:docPart>
    <w:docPart>
      <w:docPartPr>
        <w:name w:val="43A48C8EC63442AF81D2F7F90F441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CF609-F042-486D-AB95-7FAB4F335E5A}"/>
      </w:docPartPr>
      <w:docPartBody>
        <w:p w:rsidR="00F63B96" w:rsidRDefault="00705B7C" w:rsidP="00705B7C">
          <w:pPr>
            <w:pStyle w:val="43A48C8EC63442AF81D2F7F90F441F971"/>
          </w:pP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>i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ndica qui il codice fiscale     </w:t>
          </w:r>
        </w:p>
      </w:docPartBody>
    </w:docPart>
    <w:docPart>
      <w:docPartPr>
        <w:name w:val="CB950B16D83A4B55829845E84AFB48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1F726B-A6CD-4C28-9724-F3ED1DD87309}"/>
      </w:docPartPr>
      <w:docPartBody>
        <w:p w:rsidR="00F63B96" w:rsidRDefault="00705B7C" w:rsidP="00705B7C">
          <w:pPr>
            <w:pStyle w:val="CB950B16D83A4B55829845E84AFB48EA1"/>
          </w:pP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indica qui l´indirizzo mail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per partecipare online  </w:t>
          </w:r>
        </w:p>
      </w:docPartBody>
    </w:docPart>
    <w:docPart>
      <w:docPartPr>
        <w:name w:val="9396949972204E98B180254449E5EF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F2FF17-68C1-4753-A5DE-CFE78DE6BE9E}"/>
      </w:docPartPr>
      <w:docPartBody>
        <w:p w:rsidR="00F63B96" w:rsidRDefault="00705B7C" w:rsidP="00705B7C">
          <w:pPr>
            <w:pStyle w:val="9396949972204E98B180254449E5EFA51"/>
          </w:pPr>
          <w:r w:rsidRPr="00EF563C"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indica qui tutte le PM </w:t>
          </w:r>
          <w:r>
            <w:rPr>
              <w:rStyle w:val="Platzhaltertext"/>
              <w:rFonts w:ascii="Arial" w:hAnsi="Arial" w:cs="Arial"/>
              <w:sz w:val="20"/>
              <w:szCs w:val="20"/>
              <w:bdr w:val="single" w:sz="4" w:space="0" w:color="A5A5A5" w:themeColor="accent3" w:shadow="1"/>
              <w:lang w:val="it-IT"/>
            </w:rPr>
            <w:t xml:space="preserve">di cui proprietario                  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607A3C-882A-4316-9A01-ED12116A7271}"/>
      </w:docPartPr>
      <w:docPartBody>
        <w:p w:rsidR="00F63B96" w:rsidRDefault="00705B7C">
          <w:r w:rsidRPr="005C148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658E1-5B9C-423A-9BBF-A07AEBC637C2}"/>
      </w:docPartPr>
      <w:docPartBody>
        <w:p w:rsidR="00F63B96" w:rsidRDefault="00705B7C">
          <w:r w:rsidRPr="005C148C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51CB4739E924356A6A74A84A8F798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FE7AA-DF0B-42C5-B2F2-E8615D63395F}"/>
      </w:docPartPr>
      <w:docPartBody>
        <w:p w:rsidR="00F63B96" w:rsidRDefault="00705B7C" w:rsidP="00705B7C">
          <w:pPr>
            <w:pStyle w:val="051CB4739E924356A6A74A84A8F7986C"/>
          </w:pPr>
          <w:r w:rsidRPr="005C148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D58C4ED3DA481788EAE917C1D17A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5D8EFB-FB33-46A1-B81F-54A25232B9B2}"/>
      </w:docPartPr>
      <w:docPartBody>
        <w:p w:rsidR="00F63B96" w:rsidRDefault="00705B7C" w:rsidP="00705B7C">
          <w:pPr>
            <w:pStyle w:val="7CD58C4ED3DA481788EAE917C1D17AC4"/>
          </w:pPr>
          <w:r w:rsidRPr="005C148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7C"/>
    <w:rsid w:val="00705B7C"/>
    <w:rsid w:val="00F63B96"/>
    <w:rsid w:val="00FB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IT" w:eastAsia="de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5B7C"/>
    <w:rPr>
      <w:color w:val="808080"/>
    </w:rPr>
  </w:style>
  <w:style w:type="paragraph" w:customStyle="1" w:styleId="1C8C6501039F481C878BF78897E895F61">
    <w:name w:val="1C8C6501039F481C878BF78897E895F6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EE06CDEF6A4545C39C949AD99E0129FE1">
    <w:name w:val="EE06CDEF6A4545C39C949AD99E0129FE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CE1EE38FEBD04BC6870316D4A78994501">
    <w:name w:val="CE1EE38FEBD04BC6870316D4A7899450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CB25504233AD42D9B550FE4FD73C5B5E1">
    <w:name w:val="CB25504233AD42D9B550FE4FD73C5B5E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E839CE3119C04B82B7727475EF565F5A1">
    <w:name w:val="E839CE3119C04B82B7727475EF565F5A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C449667AE1B34CD19328116ECE2CF7981">
    <w:name w:val="C449667AE1B34CD19328116ECE2CF798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43A48C8EC63442AF81D2F7F90F441F971">
    <w:name w:val="43A48C8EC63442AF81D2F7F90F441F97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CB950B16D83A4B55829845E84AFB48EA1">
    <w:name w:val="CB950B16D83A4B55829845E84AFB48EA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9396949972204E98B180254449E5EFA51">
    <w:name w:val="9396949972204E98B180254449E5EFA51"/>
    <w:rsid w:val="00705B7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de-DE" w:eastAsia="it-IT"/>
    </w:rPr>
  </w:style>
  <w:style w:type="paragraph" w:customStyle="1" w:styleId="051CB4739E924356A6A74A84A8F7986C">
    <w:name w:val="051CB4739E924356A6A74A84A8F7986C"/>
    <w:rsid w:val="00705B7C"/>
  </w:style>
  <w:style w:type="paragraph" w:customStyle="1" w:styleId="7CD58C4ED3DA481788EAE917C1D17AC4">
    <w:name w:val="7CD58C4ED3DA481788EAE917C1D17AC4"/>
    <w:rsid w:val="00705B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CB859-991C-46D2-AD95-C6A129597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Coleselli</dc:creator>
  <cp:lastModifiedBy>Studio 3c</cp:lastModifiedBy>
  <cp:revision>27</cp:revision>
  <cp:lastPrinted>2020-12-16T14:13:00Z</cp:lastPrinted>
  <dcterms:created xsi:type="dcterms:W3CDTF">2020-12-16T14:11:00Z</dcterms:created>
  <dcterms:modified xsi:type="dcterms:W3CDTF">2020-12-16T15:34:00Z</dcterms:modified>
</cp:coreProperties>
</file>