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930876" w14:textId="582EBF37" w:rsidR="006A5C8D" w:rsidRPr="0001201C" w:rsidRDefault="0001201C" w:rsidP="006A5C8D">
      <w:pPr>
        <w:spacing w:after="160" w:line="330" w:lineRule="atLeast"/>
        <w:jc w:val="center"/>
        <w:textAlignment w:val="baseline"/>
        <w:outlineLvl w:val="3"/>
        <w:rPr>
          <w:rFonts w:asciiTheme="majorHAnsi" w:eastAsia="Times New Roman" w:hAnsiTheme="majorHAnsi" w:cstheme="majorHAnsi"/>
          <w:color w:val="595959" w:themeColor="text1" w:themeTint="A6"/>
          <w:sz w:val="29"/>
          <w:szCs w:val="29"/>
          <w:lang w:eastAsia="de-IT"/>
        </w:rPr>
      </w:pPr>
      <w:r w:rsidRPr="0001201C">
        <w:rPr>
          <w:rFonts w:asciiTheme="majorHAnsi" w:eastAsia="Times New Roman" w:hAnsiTheme="majorHAnsi" w:cstheme="majorHAnsi"/>
          <w:b/>
          <w:bCs/>
          <w:caps/>
          <w:color w:val="595959" w:themeColor="text1" w:themeTint="A6"/>
          <w:spacing w:val="15"/>
          <w:sz w:val="36"/>
          <w:szCs w:val="36"/>
          <w:bdr w:val="none" w:sz="0" w:space="0" w:color="auto" w:frame="1"/>
          <w:lang w:eastAsia="de-IT"/>
        </w:rPr>
        <w:t>Formular zur ein</w:t>
      </w:r>
      <w:r>
        <w:rPr>
          <w:rFonts w:asciiTheme="majorHAnsi" w:eastAsia="Times New Roman" w:hAnsiTheme="majorHAnsi" w:cstheme="majorHAnsi"/>
          <w:b/>
          <w:bCs/>
          <w:caps/>
          <w:color w:val="595959" w:themeColor="text1" w:themeTint="A6"/>
          <w:spacing w:val="15"/>
          <w:sz w:val="36"/>
          <w:szCs w:val="36"/>
          <w:bdr w:val="none" w:sz="0" w:space="0" w:color="auto" w:frame="1"/>
          <w:lang w:eastAsia="de-IT"/>
        </w:rPr>
        <w:t>willigung</w:t>
      </w:r>
    </w:p>
    <w:p w14:paraId="20B8629F" w14:textId="025017FF" w:rsidR="006A5C8D" w:rsidRPr="007B7C4E" w:rsidRDefault="00873966" w:rsidP="006A5C8D">
      <w:pPr>
        <w:spacing w:line="332" w:lineRule="atLeast"/>
        <w:jc w:val="center"/>
        <w:textAlignment w:val="baseline"/>
        <w:outlineLvl w:val="1"/>
        <w:rPr>
          <w:rFonts w:asciiTheme="majorHAnsi" w:eastAsia="Times New Roman" w:hAnsiTheme="majorHAnsi" w:cstheme="majorHAnsi"/>
          <w:b/>
          <w:bCs/>
          <w:caps/>
          <w:color w:val="595959" w:themeColor="text1" w:themeTint="A6"/>
          <w:spacing w:val="15"/>
          <w:sz w:val="36"/>
          <w:szCs w:val="36"/>
          <w:lang w:val="de-IT" w:eastAsia="de-IT"/>
        </w:rPr>
      </w:pPr>
      <w:r>
        <w:rPr>
          <w:rFonts w:asciiTheme="majorHAnsi" w:eastAsia="Times New Roman" w:hAnsiTheme="majorHAnsi" w:cstheme="majorHAnsi"/>
          <w:b/>
          <w:bCs/>
          <w:caps/>
          <w:color w:val="595959" w:themeColor="text1" w:themeTint="A6"/>
          <w:spacing w:val="15"/>
          <w:sz w:val="36"/>
          <w:szCs w:val="36"/>
          <w:bdr w:val="none" w:sz="0" w:space="0" w:color="auto" w:frame="1"/>
          <w:lang w:eastAsia="de-IT"/>
        </w:rPr>
        <w:t>online kondominiumsversammlung</w:t>
      </w:r>
    </w:p>
    <w:p w14:paraId="5CAC39BD" w14:textId="77777777" w:rsidR="006A5C8D" w:rsidRDefault="006A5C8D" w:rsidP="006A5C8D">
      <w:pPr>
        <w:pBdr>
          <w:bottom w:val="single" w:sz="6" w:space="1" w:color="auto"/>
        </w:pBdr>
        <w:jc w:val="center"/>
        <w:rPr>
          <w:rFonts w:ascii="Arial" w:eastAsia="Times New Roman" w:hAnsi="Arial" w:cs="Arial"/>
          <w:sz w:val="16"/>
          <w:szCs w:val="16"/>
          <w:lang w:val="de-IT" w:eastAsia="de-IT"/>
        </w:rPr>
      </w:pPr>
      <w:r w:rsidRPr="009E796C">
        <w:rPr>
          <w:rFonts w:ascii="Arial" w:eastAsia="Times New Roman" w:hAnsi="Arial" w:cs="Arial"/>
          <w:vanish/>
          <w:sz w:val="16"/>
          <w:szCs w:val="16"/>
          <w:lang w:val="de-IT" w:eastAsia="de-IT"/>
        </w:rPr>
        <w:t>Formularbeginn</w:t>
      </w:r>
    </w:p>
    <w:p w14:paraId="562FE88B" w14:textId="77777777" w:rsidR="006A5C8D" w:rsidRDefault="006A5C8D" w:rsidP="006A5C8D">
      <w:pPr>
        <w:pBdr>
          <w:bottom w:val="single" w:sz="6" w:space="1" w:color="auto"/>
        </w:pBdr>
        <w:jc w:val="center"/>
        <w:rPr>
          <w:rFonts w:ascii="Arial" w:eastAsia="Times New Roman" w:hAnsi="Arial" w:cs="Arial"/>
          <w:sz w:val="16"/>
          <w:szCs w:val="16"/>
          <w:lang w:val="de-IT" w:eastAsia="de-IT"/>
        </w:rPr>
      </w:pPr>
    </w:p>
    <w:p w14:paraId="06F8F105" w14:textId="77777777" w:rsidR="006A5C8D" w:rsidRPr="009E796C" w:rsidRDefault="006A5C8D" w:rsidP="006A5C8D">
      <w:pPr>
        <w:pBdr>
          <w:bottom w:val="single" w:sz="6" w:space="1" w:color="auto"/>
        </w:pBdr>
        <w:jc w:val="center"/>
        <w:rPr>
          <w:rFonts w:ascii="Arial" w:eastAsia="Times New Roman" w:hAnsi="Arial" w:cs="Arial"/>
          <w:vanish/>
          <w:sz w:val="16"/>
          <w:szCs w:val="16"/>
          <w:lang w:val="de-IT" w:eastAsia="de-IT"/>
        </w:rPr>
      </w:pPr>
    </w:p>
    <w:p w14:paraId="1742FC19" w14:textId="63BD0031" w:rsidR="006A5C8D" w:rsidRPr="00E3789E" w:rsidRDefault="006A5C8D" w:rsidP="006A5C8D">
      <w:pPr>
        <w:textAlignment w:val="baseline"/>
        <w:rPr>
          <w:rFonts w:ascii="Arial" w:eastAsia="Times New Roman" w:hAnsi="Arial" w:cs="Arial"/>
          <w:b/>
          <w:bCs/>
          <w:color w:val="4C4C4C"/>
          <w:sz w:val="20"/>
          <w:szCs w:val="20"/>
          <w:bdr w:val="none" w:sz="0" w:space="0" w:color="auto" w:frame="1"/>
          <w:lang w:eastAsia="de-IT"/>
        </w:rPr>
      </w:pPr>
      <w:r w:rsidRPr="00E3789E">
        <w:rPr>
          <w:rFonts w:ascii="Arial" w:eastAsia="Times New Roman" w:hAnsi="Arial" w:cs="Arial"/>
          <w:b/>
          <w:bCs/>
          <w:color w:val="4C4C4C"/>
          <w:sz w:val="20"/>
          <w:szCs w:val="20"/>
          <w:bdr w:val="none" w:sz="0" w:space="0" w:color="auto" w:frame="1"/>
          <w:lang w:eastAsia="de-IT"/>
        </w:rPr>
        <w:t>D</w:t>
      </w:r>
      <w:r w:rsidR="00873966" w:rsidRPr="00E3789E">
        <w:rPr>
          <w:rFonts w:ascii="Arial" w:eastAsia="Times New Roman" w:hAnsi="Arial" w:cs="Arial"/>
          <w:b/>
          <w:bCs/>
          <w:color w:val="4C4C4C"/>
          <w:sz w:val="20"/>
          <w:szCs w:val="20"/>
          <w:bdr w:val="none" w:sz="0" w:space="0" w:color="auto" w:frame="1"/>
          <w:lang w:eastAsia="de-IT"/>
        </w:rPr>
        <w:t>ATEN DES KONDOMINUMS</w:t>
      </w:r>
    </w:p>
    <w:p w14:paraId="7FCE1628" w14:textId="77777777" w:rsidR="006A5C8D" w:rsidRPr="00E3789E" w:rsidRDefault="006A5C8D" w:rsidP="006A5C8D">
      <w:pPr>
        <w:spacing w:line="360" w:lineRule="auto"/>
        <w:textAlignment w:val="baseline"/>
        <w:rPr>
          <w:rFonts w:ascii="Arial" w:eastAsia="Times New Roman" w:hAnsi="Arial" w:cs="Arial"/>
          <w:b/>
          <w:bCs/>
          <w:color w:val="4C4C4C"/>
          <w:sz w:val="20"/>
          <w:szCs w:val="20"/>
          <w:bdr w:val="none" w:sz="0" w:space="0" w:color="auto" w:frame="1"/>
          <w:lang w:eastAsia="de-IT"/>
        </w:rPr>
      </w:pPr>
    </w:p>
    <w:p w14:paraId="2034FCE3" w14:textId="5CCB7F2C" w:rsidR="006A5C8D" w:rsidRPr="00873966" w:rsidRDefault="00873966" w:rsidP="006A5C8D">
      <w:pPr>
        <w:spacing w:line="360" w:lineRule="auto"/>
        <w:textAlignment w:val="baseline"/>
        <w:rPr>
          <w:rFonts w:ascii="Arial" w:eastAsia="Times New Roman" w:hAnsi="Arial" w:cs="Arial"/>
          <w:color w:val="4C4C4C"/>
          <w:sz w:val="20"/>
          <w:szCs w:val="20"/>
          <w:lang w:eastAsia="de-IT"/>
        </w:rPr>
      </w:pPr>
      <w:r w:rsidRPr="00873966">
        <w:rPr>
          <w:rFonts w:ascii="Arial" w:eastAsia="Times New Roman" w:hAnsi="Arial" w:cs="Arial"/>
          <w:b/>
          <w:bCs/>
          <w:color w:val="4C4C4C"/>
          <w:sz w:val="20"/>
          <w:szCs w:val="20"/>
          <w:bdr w:val="none" w:sz="0" w:space="0" w:color="auto" w:frame="1"/>
          <w:lang w:eastAsia="de-IT"/>
        </w:rPr>
        <w:t>Name des Kondominiums</w:t>
      </w:r>
      <w:r w:rsidR="006A5C8D" w:rsidRPr="00873966">
        <w:rPr>
          <w:rFonts w:ascii="Arial" w:eastAsia="Times New Roman" w:hAnsi="Arial" w:cs="Arial"/>
          <w:b/>
          <w:bCs/>
          <w:color w:val="4C4C4C"/>
          <w:sz w:val="20"/>
          <w:szCs w:val="20"/>
          <w:bdr w:val="none" w:sz="0" w:space="0" w:color="auto" w:frame="1"/>
          <w:lang w:eastAsia="de-IT"/>
        </w:rPr>
        <w:tab/>
      </w:r>
      <w:r w:rsidR="006A5C8D" w:rsidRPr="00873966">
        <w:rPr>
          <w:rFonts w:ascii="Arial" w:eastAsia="Times New Roman" w:hAnsi="Arial" w:cs="Arial"/>
          <w:b/>
          <w:bCs/>
          <w:color w:val="4C4C4C"/>
          <w:sz w:val="20"/>
          <w:szCs w:val="20"/>
          <w:bdr w:val="none" w:sz="0" w:space="0" w:color="auto" w:frame="1"/>
          <w:lang w:eastAsia="de-IT"/>
        </w:rPr>
        <w:tab/>
      </w:r>
      <w:r w:rsidR="006A5C8D" w:rsidRPr="00873966">
        <w:rPr>
          <w:rFonts w:ascii="Arial" w:eastAsia="Times New Roman" w:hAnsi="Arial" w:cs="Arial"/>
          <w:b/>
          <w:bCs/>
          <w:color w:val="4C4C4C"/>
          <w:sz w:val="20"/>
          <w:szCs w:val="20"/>
          <w:bdr w:val="none" w:sz="0" w:space="0" w:color="auto" w:frame="1"/>
          <w:lang w:eastAsia="de-IT"/>
        </w:rPr>
        <w:tab/>
      </w:r>
      <w:sdt>
        <w:sdtPr>
          <w:rPr>
            <w:rFonts w:ascii="Arial" w:eastAsia="Times New Roman" w:hAnsi="Arial" w:cs="Arial"/>
            <w:b/>
            <w:bCs/>
            <w:color w:val="4C4C4C"/>
            <w:sz w:val="20"/>
            <w:szCs w:val="20"/>
            <w:bdr w:val="none" w:sz="0" w:space="0" w:color="auto" w:frame="1"/>
            <w:lang w:val="it-IT" w:eastAsia="de-IT"/>
          </w:rPr>
          <w:id w:val="-1563009955"/>
          <w:placeholder>
            <w:docPart w:val="1C8C6501039F481C878BF78897E895F6"/>
          </w:placeholder>
          <w:showingPlcHdr/>
          <w:text/>
        </w:sdtPr>
        <w:sdtEndPr/>
        <w:sdtContent>
          <w:r w:rsidRPr="00873966">
            <w:rPr>
              <w:rStyle w:val="Platzhaltertext"/>
              <w:rFonts w:ascii="Arial" w:hAnsi="Arial" w:cs="Arial"/>
              <w:sz w:val="20"/>
              <w:szCs w:val="20"/>
              <w:bdr w:val="single" w:sz="4" w:space="0" w:color="9BBB59" w:themeColor="accent3" w:shadow="1"/>
            </w:rPr>
            <w:t>Vermerke hier den Namen des Kondominiums</w:t>
          </w:r>
          <w:r w:rsidR="006A5C8D" w:rsidRPr="00873966">
            <w:rPr>
              <w:rStyle w:val="Platzhaltertext"/>
              <w:rFonts w:ascii="Arial" w:hAnsi="Arial" w:cs="Arial"/>
              <w:sz w:val="20"/>
              <w:szCs w:val="20"/>
              <w:bdr w:val="single" w:sz="4" w:space="0" w:color="9BBB59" w:themeColor="accent3" w:shadow="1"/>
            </w:rPr>
            <w:t xml:space="preserve">      </w:t>
          </w:r>
        </w:sdtContent>
      </w:sdt>
    </w:p>
    <w:p w14:paraId="2BD649C9" w14:textId="63643F4A" w:rsidR="006A5C8D" w:rsidRPr="00873966" w:rsidRDefault="00873966" w:rsidP="006A5C8D">
      <w:pPr>
        <w:spacing w:line="360" w:lineRule="auto"/>
        <w:textAlignment w:val="baseline"/>
        <w:rPr>
          <w:rFonts w:ascii="Arial" w:eastAsia="Times New Roman" w:hAnsi="Arial" w:cs="Arial"/>
          <w:color w:val="4C4C4C"/>
          <w:sz w:val="20"/>
          <w:szCs w:val="20"/>
          <w:lang w:eastAsia="de-IT"/>
        </w:rPr>
      </w:pPr>
      <w:r w:rsidRPr="00873966">
        <w:rPr>
          <w:rFonts w:ascii="Arial" w:eastAsia="Times New Roman" w:hAnsi="Arial" w:cs="Arial"/>
          <w:color w:val="4C4C4C"/>
          <w:sz w:val="20"/>
          <w:szCs w:val="20"/>
          <w:lang w:eastAsia="de-IT"/>
        </w:rPr>
        <w:t>STRASSE/PLATZ</w:t>
      </w:r>
      <w:r w:rsidR="006A5C8D" w:rsidRPr="00873966">
        <w:rPr>
          <w:rFonts w:ascii="Arial" w:eastAsia="Times New Roman" w:hAnsi="Arial" w:cs="Arial"/>
          <w:color w:val="4C4C4C"/>
          <w:sz w:val="20"/>
          <w:szCs w:val="20"/>
          <w:lang w:eastAsia="de-IT"/>
        </w:rPr>
        <w:t xml:space="preserve"> </w:t>
      </w:r>
      <w:r w:rsidRPr="00873966">
        <w:rPr>
          <w:rFonts w:ascii="Arial" w:eastAsia="Times New Roman" w:hAnsi="Arial" w:cs="Arial"/>
          <w:color w:val="4C4C4C"/>
          <w:sz w:val="20"/>
          <w:szCs w:val="20"/>
          <w:lang w:eastAsia="de-IT"/>
        </w:rPr>
        <w:t>(Pflichtfeld)</w:t>
      </w:r>
      <w:r w:rsidR="006A5C8D" w:rsidRPr="00873966">
        <w:rPr>
          <w:rFonts w:ascii="Arial" w:eastAsia="Times New Roman" w:hAnsi="Arial" w:cs="Arial"/>
          <w:color w:val="4C4C4C"/>
          <w:sz w:val="20"/>
          <w:szCs w:val="20"/>
          <w:lang w:eastAsia="de-IT"/>
        </w:rPr>
        <w:tab/>
      </w:r>
      <w:r w:rsidR="006A5C8D" w:rsidRPr="00873966">
        <w:rPr>
          <w:rFonts w:ascii="Arial" w:eastAsia="Times New Roman" w:hAnsi="Arial" w:cs="Arial"/>
          <w:color w:val="4C4C4C"/>
          <w:sz w:val="20"/>
          <w:szCs w:val="20"/>
          <w:lang w:eastAsia="de-IT"/>
        </w:rPr>
        <w:tab/>
      </w:r>
      <w:r w:rsidR="006A5C8D" w:rsidRPr="00873966">
        <w:rPr>
          <w:rFonts w:ascii="Arial" w:eastAsia="Times New Roman" w:hAnsi="Arial" w:cs="Arial"/>
          <w:color w:val="4C4C4C"/>
          <w:sz w:val="20"/>
          <w:szCs w:val="20"/>
          <w:lang w:eastAsia="de-IT"/>
        </w:rPr>
        <w:tab/>
      </w:r>
      <w:sdt>
        <w:sdtPr>
          <w:rPr>
            <w:rFonts w:ascii="Arial" w:eastAsia="Times New Roman" w:hAnsi="Arial" w:cs="Arial"/>
            <w:color w:val="4C4C4C"/>
            <w:sz w:val="20"/>
            <w:szCs w:val="20"/>
            <w:lang w:val="it-IT" w:eastAsia="de-IT"/>
          </w:rPr>
          <w:id w:val="-741635004"/>
          <w:placeholder>
            <w:docPart w:val="EE06CDEF6A4545C39C949AD99E0129FE"/>
          </w:placeholder>
          <w:showingPlcHdr/>
          <w:text/>
        </w:sdtPr>
        <w:sdtEndPr/>
        <w:sdtContent>
          <w:r w:rsidRPr="00873966">
            <w:rPr>
              <w:rStyle w:val="Platzhaltertext"/>
              <w:rFonts w:ascii="Arial" w:hAnsi="Arial" w:cs="Arial"/>
              <w:sz w:val="20"/>
              <w:szCs w:val="20"/>
              <w:bdr w:val="single" w:sz="4" w:space="0" w:color="9BBB59" w:themeColor="accent3" w:shadow="1"/>
            </w:rPr>
            <w:t>Vermerke hier Strasse</w:t>
          </w:r>
          <w:r>
            <w:rPr>
              <w:rStyle w:val="Platzhaltertext"/>
              <w:rFonts w:ascii="Arial" w:hAnsi="Arial" w:cs="Arial"/>
              <w:sz w:val="20"/>
              <w:szCs w:val="20"/>
              <w:bdr w:val="single" w:sz="4" w:space="0" w:color="9BBB59" w:themeColor="accent3" w:shadow="1"/>
            </w:rPr>
            <w:t xml:space="preserve"> und Platz</w:t>
          </w:r>
          <w:r w:rsidR="006A5C8D" w:rsidRPr="00873966">
            <w:rPr>
              <w:rStyle w:val="Platzhaltertext"/>
              <w:rFonts w:ascii="Arial" w:hAnsi="Arial" w:cs="Arial"/>
              <w:sz w:val="20"/>
              <w:szCs w:val="20"/>
              <w:bdr w:val="single" w:sz="4" w:space="0" w:color="9BBB59" w:themeColor="accent3" w:shadow="1"/>
            </w:rPr>
            <w:t xml:space="preserve">     </w:t>
          </w:r>
          <w:r w:rsidR="00657453">
            <w:rPr>
              <w:rStyle w:val="Platzhaltertext"/>
              <w:rFonts w:ascii="Arial" w:hAnsi="Arial" w:cs="Arial"/>
              <w:sz w:val="20"/>
              <w:szCs w:val="20"/>
              <w:bdr w:val="single" w:sz="4" w:space="0" w:color="9BBB59" w:themeColor="accent3" w:shadow="1"/>
            </w:rPr>
            <w:t xml:space="preserve">   </w:t>
          </w:r>
          <w:r w:rsidR="006A5C8D" w:rsidRPr="00873966">
            <w:rPr>
              <w:rStyle w:val="Platzhaltertext"/>
              <w:rFonts w:ascii="Arial" w:hAnsi="Arial" w:cs="Arial"/>
              <w:sz w:val="20"/>
              <w:szCs w:val="20"/>
              <w:bdr w:val="single" w:sz="4" w:space="0" w:color="9BBB59" w:themeColor="accent3" w:shadow="1"/>
            </w:rPr>
            <w:t xml:space="preserve">                       </w:t>
          </w:r>
        </w:sdtContent>
      </w:sdt>
      <w:r w:rsidR="006A5C8D" w:rsidRPr="00873966">
        <w:rPr>
          <w:rFonts w:ascii="Arial" w:eastAsia="Times New Roman" w:hAnsi="Arial" w:cs="Arial"/>
          <w:color w:val="4C4C4C"/>
          <w:sz w:val="20"/>
          <w:szCs w:val="20"/>
          <w:lang w:eastAsia="de-IT"/>
        </w:rPr>
        <w:br/>
      </w:r>
      <w:r w:rsidRPr="00873966">
        <w:rPr>
          <w:rFonts w:ascii="Arial" w:eastAsia="Times New Roman" w:hAnsi="Arial" w:cs="Arial"/>
          <w:color w:val="4C4C4C"/>
          <w:sz w:val="20"/>
          <w:szCs w:val="20"/>
          <w:lang w:eastAsia="de-IT"/>
        </w:rPr>
        <w:t>HAUSNUMMER</w:t>
      </w:r>
      <w:r w:rsidR="006A5C8D" w:rsidRPr="00873966">
        <w:rPr>
          <w:rFonts w:ascii="Arial" w:eastAsia="Times New Roman" w:hAnsi="Arial" w:cs="Arial"/>
          <w:color w:val="4C4C4C"/>
          <w:sz w:val="20"/>
          <w:szCs w:val="20"/>
          <w:lang w:eastAsia="de-IT"/>
        </w:rPr>
        <w:t xml:space="preserve"> </w:t>
      </w:r>
      <w:r w:rsidRPr="00873966">
        <w:rPr>
          <w:rFonts w:ascii="Arial" w:eastAsia="Times New Roman" w:hAnsi="Arial" w:cs="Arial"/>
          <w:color w:val="4C4C4C"/>
          <w:sz w:val="20"/>
          <w:szCs w:val="20"/>
          <w:lang w:eastAsia="de-IT"/>
        </w:rPr>
        <w:t>(Pflichtfeld)</w:t>
      </w:r>
      <w:r w:rsidR="006A5C8D" w:rsidRPr="00873966">
        <w:rPr>
          <w:rFonts w:ascii="Arial" w:eastAsia="Times New Roman" w:hAnsi="Arial" w:cs="Arial"/>
          <w:color w:val="4C4C4C"/>
          <w:sz w:val="20"/>
          <w:szCs w:val="20"/>
          <w:lang w:eastAsia="de-IT"/>
        </w:rPr>
        <w:tab/>
      </w:r>
      <w:r w:rsidRPr="00873966">
        <w:rPr>
          <w:rFonts w:ascii="Arial" w:eastAsia="Times New Roman" w:hAnsi="Arial" w:cs="Arial"/>
          <w:color w:val="4C4C4C"/>
          <w:sz w:val="20"/>
          <w:szCs w:val="20"/>
          <w:lang w:eastAsia="de-IT"/>
        </w:rPr>
        <w:tab/>
      </w:r>
      <w:r w:rsidR="006A5C8D" w:rsidRPr="00873966">
        <w:rPr>
          <w:rFonts w:ascii="Arial" w:eastAsia="Times New Roman" w:hAnsi="Arial" w:cs="Arial"/>
          <w:color w:val="4C4C4C"/>
          <w:sz w:val="20"/>
          <w:szCs w:val="20"/>
          <w:lang w:eastAsia="de-IT"/>
        </w:rPr>
        <w:tab/>
      </w:r>
      <w:sdt>
        <w:sdtPr>
          <w:rPr>
            <w:rFonts w:ascii="Arial" w:eastAsia="Times New Roman" w:hAnsi="Arial" w:cs="Arial"/>
            <w:color w:val="4C4C4C"/>
            <w:sz w:val="20"/>
            <w:szCs w:val="20"/>
            <w:lang w:val="it-IT" w:eastAsia="de-IT"/>
          </w:rPr>
          <w:id w:val="1419672043"/>
          <w:placeholder>
            <w:docPart w:val="CE1EE38FEBD04BC6870316D4A7899450"/>
          </w:placeholder>
          <w:showingPlcHdr/>
          <w:text/>
        </w:sdtPr>
        <w:sdtEndPr/>
        <w:sdtContent>
          <w:r>
            <w:rPr>
              <w:rStyle w:val="Platzhaltertext"/>
              <w:rFonts w:ascii="Arial" w:hAnsi="Arial" w:cs="Arial"/>
              <w:sz w:val="20"/>
              <w:szCs w:val="20"/>
              <w:bdr w:val="single" w:sz="4" w:space="0" w:color="9BBB59" w:themeColor="accent3" w:shadow="1"/>
            </w:rPr>
            <w:t>Vermerke hier die Hausnummer</w:t>
          </w:r>
        </w:sdtContent>
      </w:sdt>
    </w:p>
    <w:p w14:paraId="56D97C22" w14:textId="3E92A2B5" w:rsidR="006A5C8D" w:rsidRPr="00B62336" w:rsidRDefault="00873966" w:rsidP="006A5C8D">
      <w:pPr>
        <w:textAlignment w:val="baseline"/>
        <w:rPr>
          <w:rFonts w:ascii="Arial" w:eastAsia="Times New Roman" w:hAnsi="Arial" w:cs="Arial"/>
          <w:b/>
          <w:bCs/>
          <w:color w:val="4C4C4C"/>
          <w:sz w:val="20"/>
          <w:szCs w:val="20"/>
          <w:bdr w:val="none" w:sz="0" w:space="0" w:color="auto" w:frame="1"/>
          <w:lang w:val="it-IT" w:eastAsia="de-IT"/>
        </w:rPr>
      </w:pPr>
      <w:r w:rsidRPr="00873966">
        <w:rPr>
          <w:rFonts w:ascii="Arial" w:eastAsia="Times New Roman" w:hAnsi="Arial" w:cs="Arial"/>
          <w:color w:val="4C4C4C"/>
          <w:sz w:val="20"/>
          <w:szCs w:val="20"/>
          <w:lang w:eastAsia="de-IT"/>
        </w:rPr>
        <w:t>STADT</w:t>
      </w:r>
      <w:r w:rsidR="006A5C8D" w:rsidRPr="00873966">
        <w:rPr>
          <w:rFonts w:ascii="Arial" w:eastAsia="Times New Roman" w:hAnsi="Arial" w:cs="Arial"/>
          <w:color w:val="4C4C4C"/>
          <w:sz w:val="20"/>
          <w:szCs w:val="20"/>
          <w:lang w:eastAsia="de-IT"/>
        </w:rPr>
        <w:t xml:space="preserve"> (</w:t>
      </w:r>
      <w:r w:rsidRPr="00873966">
        <w:rPr>
          <w:rFonts w:ascii="Arial" w:eastAsia="Times New Roman" w:hAnsi="Arial" w:cs="Arial"/>
          <w:color w:val="4C4C4C"/>
          <w:sz w:val="20"/>
          <w:szCs w:val="20"/>
          <w:lang w:eastAsia="de-IT"/>
        </w:rPr>
        <w:t>Pflichtfeld</w:t>
      </w:r>
      <w:r w:rsidR="006A5C8D" w:rsidRPr="00873966">
        <w:rPr>
          <w:rFonts w:ascii="Arial" w:eastAsia="Times New Roman" w:hAnsi="Arial" w:cs="Arial"/>
          <w:color w:val="4C4C4C"/>
          <w:sz w:val="20"/>
          <w:szCs w:val="20"/>
          <w:lang w:eastAsia="de-IT"/>
        </w:rPr>
        <w:t>)</w:t>
      </w:r>
      <w:r w:rsidR="006A5C8D" w:rsidRPr="00873966">
        <w:rPr>
          <w:rFonts w:ascii="Arial" w:eastAsia="Times New Roman" w:hAnsi="Arial" w:cs="Arial"/>
          <w:color w:val="4C4C4C"/>
          <w:sz w:val="20"/>
          <w:szCs w:val="20"/>
          <w:lang w:eastAsia="de-IT"/>
        </w:rPr>
        <w:tab/>
      </w:r>
      <w:r w:rsidR="006A5C8D" w:rsidRPr="00873966">
        <w:rPr>
          <w:rFonts w:ascii="Arial" w:eastAsia="Times New Roman" w:hAnsi="Arial" w:cs="Arial"/>
          <w:color w:val="4C4C4C"/>
          <w:sz w:val="20"/>
          <w:szCs w:val="20"/>
          <w:lang w:eastAsia="de-IT"/>
        </w:rPr>
        <w:tab/>
      </w:r>
      <w:r w:rsidR="006A5C8D" w:rsidRPr="00873966">
        <w:rPr>
          <w:rFonts w:ascii="Arial" w:eastAsia="Times New Roman" w:hAnsi="Arial" w:cs="Arial"/>
          <w:color w:val="4C4C4C"/>
          <w:sz w:val="20"/>
          <w:szCs w:val="20"/>
          <w:lang w:eastAsia="de-IT"/>
        </w:rPr>
        <w:tab/>
      </w:r>
      <w:r w:rsidR="006A5C8D" w:rsidRPr="00873966">
        <w:rPr>
          <w:rFonts w:ascii="Arial" w:eastAsia="Times New Roman" w:hAnsi="Arial" w:cs="Arial"/>
          <w:color w:val="4C4C4C"/>
          <w:sz w:val="20"/>
          <w:szCs w:val="20"/>
          <w:lang w:eastAsia="de-IT"/>
        </w:rPr>
        <w:tab/>
      </w:r>
      <w:sdt>
        <w:sdtPr>
          <w:rPr>
            <w:rFonts w:ascii="Arial" w:eastAsia="Times New Roman" w:hAnsi="Arial" w:cs="Arial"/>
            <w:color w:val="4C4C4C"/>
            <w:sz w:val="20"/>
            <w:szCs w:val="20"/>
            <w:lang w:val="it-IT" w:eastAsia="de-IT"/>
          </w:rPr>
          <w:alias w:val="Ort"/>
          <w:tag w:val="Luogo"/>
          <w:id w:val="920146547"/>
          <w:placeholder>
            <w:docPart w:val="CB25504233AD42D9B550FE4FD73C5B5E"/>
          </w:placeholder>
          <w:showingPlcHdr/>
          <w:dropDownList>
            <w:listItem w:value="Wählen Sie ein Element aus."/>
            <w:listItem w:displayText="Bozen" w:value="Bozen"/>
            <w:listItem w:displayText="Meran" w:value="Meran"/>
            <w:listItem w:displayText="Brixen" w:value="Brixen"/>
            <w:listItem w:displayText="Leifers" w:value="Leifers"/>
            <w:listItem w:displayText="Bruneck" w:value="Bruneck"/>
            <w:listItem w:displayText="Eppan" w:value="Eppan"/>
            <w:listItem w:displayText="Lana" w:value="Lana"/>
            <w:listItem w:displayText="Kaltern" w:value="Kaltern"/>
            <w:listItem w:displayText="Ritten" w:value="Ritten"/>
            <w:listItem w:displayText="Sarntal" w:value="Sarntal"/>
            <w:listItem w:displayText="Sterzing" w:value="Sterzing"/>
            <w:listItem w:displayText="Kastelruth" w:value="Kastelruth"/>
            <w:listItem w:displayText="Klausen" w:value="Klausen"/>
            <w:listItem w:displayText="Neumarkt" w:value="Neumarkt"/>
            <w:listItem w:displayText="Algund" w:value="Algund"/>
          </w:dropDownList>
        </w:sdtPr>
        <w:sdtEndPr/>
        <w:sdtContent>
          <w:r w:rsidRPr="00873966">
            <w:rPr>
              <w:rStyle w:val="Platzhaltertext"/>
              <w:rFonts w:ascii="Arial" w:hAnsi="Arial" w:cs="Arial"/>
              <w:sz w:val="20"/>
              <w:szCs w:val="20"/>
              <w:bdr w:val="single" w:sz="4" w:space="0" w:color="9BBB59" w:themeColor="accent3" w:shadow="1"/>
            </w:rPr>
            <w:t>Suche hier aus dem Register aus</w:t>
          </w:r>
          <w:r w:rsidR="006A5C8D" w:rsidRPr="009B6650">
            <w:rPr>
              <w:rStyle w:val="Platzhaltertext"/>
              <w:rFonts w:ascii="Arial" w:hAnsi="Arial" w:cs="Arial"/>
              <w:sz w:val="20"/>
              <w:szCs w:val="20"/>
              <w:bdr w:val="single" w:sz="4" w:space="0" w:color="9BBB59" w:themeColor="accent3" w:shadow="1"/>
            </w:rPr>
            <w:t>.</w:t>
          </w:r>
        </w:sdtContent>
      </w:sdt>
      <w:r w:rsidR="006A5C8D" w:rsidRPr="00873966">
        <w:rPr>
          <w:rFonts w:ascii="Arial" w:eastAsia="Times New Roman" w:hAnsi="Arial" w:cs="Arial"/>
          <w:color w:val="4C4C4C"/>
          <w:sz w:val="20"/>
          <w:szCs w:val="20"/>
          <w:lang w:eastAsia="de-IT"/>
        </w:rPr>
        <w:br/>
      </w:r>
      <w:r w:rsidR="006A5C8D" w:rsidRPr="00873966">
        <w:rPr>
          <w:rFonts w:ascii="Arial" w:eastAsia="Times New Roman" w:hAnsi="Arial" w:cs="Arial"/>
          <w:color w:val="4C4C4C"/>
          <w:sz w:val="20"/>
          <w:szCs w:val="20"/>
          <w:lang w:eastAsia="de-IT"/>
        </w:rPr>
        <w:br/>
      </w:r>
      <w:r w:rsidR="006A5C8D" w:rsidRPr="00873966">
        <w:rPr>
          <w:rFonts w:ascii="Arial" w:eastAsia="Times New Roman" w:hAnsi="Arial" w:cs="Arial"/>
          <w:b/>
          <w:bCs/>
          <w:color w:val="4C4C4C"/>
          <w:sz w:val="20"/>
          <w:szCs w:val="20"/>
          <w:bdr w:val="none" w:sz="0" w:space="0" w:color="auto" w:frame="1"/>
          <w:lang w:eastAsia="de-IT"/>
        </w:rPr>
        <w:br/>
      </w:r>
      <w:r>
        <w:rPr>
          <w:rFonts w:ascii="Arial" w:eastAsia="Times New Roman" w:hAnsi="Arial" w:cs="Arial"/>
          <w:b/>
          <w:bCs/>
          <w:color w:val="4C4C4C"/>
          <w:sz w:val="20"/>
          <w:szCs w:val="20"/>
          <w:bdr w:val="none" w:sz="0" w:space="0" w:color="auto" w:frame="1"/>
          <w:lang w:val="it-IT" w:eastAsia="de-IT"/>
        </w:rPr>
        <w:t>DATEN DES BESITZERS</w:t>
      </w:r>
    </w:p>
    <w:p w14:paraId="707C1591" w14:textId="596A9A5B" w:rsidR="006A5C8D" w:rsidRPr="003C3E72" w:rsidRDefault="006A5C8D" w:rsidP="006A5C8D">
      <w:pPr>
        <w:spacing w:line="360" w:lineRule="auto"/>
        <w:textAlignment w:val="baseline"/>
        <w:rPr>
          <w:rFonts w:ascii="Arial" w:eastAsia="Times New Roman" w:hAnsi="Arial" w:cs="Arial"/>
          <w:color w:val="4C4C4C"/>
          <w:sz w:val="20"/>
          <w:szCs w:val="20"/>
          <w:bdr w:val="none" w:sz="0" w:space="0" w:color="auto" w:frame="1"/>
          <w:lang w:eastAsia="de-IT"/>
        </w:rPr>
      </w:pPr>
      <w:r w:rsidRPr="00873966">
        <w:rPr>
          <w:rFonts w:ascii="Arial" w:eastAsia="Times New Roman" w:hAnsi="Arial" w:cs="Arial"/>
          <w:color w:val="4C4C4C"/>
          <w:sz w:val="20"/>
          <w:szCs w:val="20"/>
          <w:lang w:eastAsia="de-IT"/>
        </w:rPr>
        <w:br/>
      </w:r>
      <w:r w:rsidR="00873966" w:rsidRPr="00873966">
        <w:rPr>
          <w:rFonts w:ascii="Arial" w:eastAsia="Times New Roman" w:hAnsi="Arial" w:cs="Arial"/>
          <w:color w:val="4C4C4C"/>
          <w:sz w:val="20"/>
          <w:szCs w:val="20"/>
          <w:lang w:eastAsia="de-IT"/>
        </w:rPr>
        <w:t>NAME des Bes</w:t>
      </w:r>
      <w:r w:rsidR="003C3E72">
        <w:rPr>
          <w:rFonts w:ascii="Arial" w:eastAsia="Times New Roman" w:hAnsi="Arial" w:cs="Arial"/>
          <w:color w:val="4C4C4C"/>
          <w:sz w:val="20"/>
          <w:szCs w:val="20"/>
          <w:lang w:eastAsia="de-IT"/>
        </w:rPr>
        <w:t>i</w:t>
      </w:r>
      <w:r w:rsidR="00873966" w:rsidRPr="00873966">
        <w:rPr>
          <w:rFonts w:ascii="Arial" w:eastAsia="Times New Roman" w:hAnsi="Arial" w:cs="Arial"/>
          <w:color w:val="4C4C4C"/>
          <w:sz w:val="20"/>
          <w:szCs w:val="20"/>
          <w:lang w:eastAsia="de-IT"/>
        </w:rPr>
        <w:t>tzers</w:t>
      </w:r>
      <w:r w:rsidRPr="00873966">
        <w:rPr>
          <w:rFonts w:ascii="Arial" w:eastAsia="Times New Roman" w:hAnsi="Arial" w:cs="Arial"/>
          <w:color w:val="4C4C4C"/>
          <w:sz w:val="20"/>
          <w:szCs w:val="20"/>
          <w:lang w:eastAsia="de-IT"/>
        </w:rPr>
        <w:t xml:space="preserve"> </w:t>
      </w:r>
      <w:r w:rsidR="00873966" w:rsidRPr="00873966">
        <w:rPr>
          <w:rFonts w:ascii="Arial" w:eastAsia="Times New Roman" w:hAnsi="Arial" w:cs="Arial"/>
          <w:color w:val="4C4C4C"/>
          <w:sz w:val="20"/>
          <w:szCs w:val="20"/>
          <w:lang w:eastAsia="de-IT"/>
        </w:rPr>
        <w:t>(Pflichtfeld)</w:t>
      </w:r>
      <w:r w:rsidRPr="00873966">
        <w:rPr>
          <w:rFonts w:ascii="Arial" w:eastAsia="Times New Roman" w:hAnsi="Arial" w:cs="Arial"/>
          <w:color w:val="4C4C4C"/>
          <w:sz w:val="20"/>
          <w:szCs w:val="20"/>
          <w:lang w:eastAsia="de-IT"/>
        </w:rPr>
        <w:tab/>
      </w:r>
      <w:r w:rsidRPr="00873966">
        <w:rPr>
          <w:rFonts w:ascii="Arial" w:eastAsia="Times New Roman" w:hAnsi="Arial" w:cs="Arial"/>
          <w:color w:val="4C4C4C"/>
          <w:sz w:val="20"/>
          <w:szCs w:val="20"/>
          <w:lang w:eastAsia="de-IT"/>
        </w:rPr>
        <w:tab/>
      </w:r>
      <w:sdt>
        <w:sdtPr>
          <w:rPr>
            <w:rFonts w:ascii="Arial" w:eastAsia="Times New Roman" w:hAnsi="Arial" w:cs="Arial"/>
            <w:color w:val="4C4C4C"/>
            <w:sz w:val="20"/>
            <w:szCs w:val="20"/>
            <w:lang w:val="it-IT" w:eastAsia="de-IT"/>
          </w:rPr>
          <w:id w:val="1342430477"/>
          <w:placeholder>
            <w:docPart w:val="E839CE3119C04B82B7727475EF565F5A"/>
          </w:placeholder>
          <w:showingPlcHdr/>
          <w:text/>
        </w:sdtPr>
        <w:sdtEndPr/>
        <w:sdtContent>
          <w:r w:rsidR="00873966" w:rsidRPr="003C3E72">
            <w:rPr>
              <w:rStyle w:val="Platzhaltertext"/>
              <w:rFonts w:ascii="Arial" w:hAnsi="Arial" w:cs="Arial"/>
              <w:sz w:val="20"/>
              <w:szCs w:val="20"/>
              <w:bdr w:val="single" w:sz="4" w:space="0" w:color="9BBB59" w:themeColor="accent3" w:shadow="1"/>
            </w:rPr>
            <w:t xml:space="preserve">Vermerke hier den </w:t>
          </w:r>
          <w:r w:rsidR="003C3E72" w:rsidRPr="003C3E72">
            <w:rPr>
              <w:rStyle w:val="Platzhaltertext"/>
              <w:rFonts w:ascii="Arial" w:hAnsi="Arial" w:cs="Arial"/>
              <w:sz w:val="20"/>
              <w:szCs w:val="20"/>
              <w:bdr w:val="single" w:sz="4" w:space="0" w:color="9BBB59" w:themeColor="accent3" w:shadow="1"/>
            </w:rPr>
            <w:t>Namen des Besitzer</w:t>
          </w:r>
          <w:r w:rsidRPr="00873966">
            <w:rPr>
              <w:rStyle w:val="Platzhaltertext"/>
              <w:rFonts w:ascii="Arial" w:hAnsi="Arial" w:cs="Arial"/>
              <w:sz w:val="20"/>
              <w:szCs w:val="20"/>
              <w:bdr w:val="single" w:sz="4" w:space="0" w:color="9BBB59" w:themeColor="accent3" w:shadow="1"/>
            </w:rPr>
            <w:t xml:space="preserve"> </w:t>
          </w:r>
          <w:r w:rsidR="00657453">
            <w:rPr>
              <w:rStyle w:val="Platzhaltertext"/>
              <w:rFonts w:ascii="Arial" w:hAnsi="Arial" w:cs="Arial"/>
              <w:sz w:val="20"/>
              <w:szCs w:val="20"/>
              <w:bdr w:val="single" w:sz="4" w:space="0" w:color="9BBB59" w:themeColor="accent3" w:shadow="1"/>
            </w:rPr>
            <w:t xml:space="preserve">    </w:t>
          </w:r>
          <w:r w:rsidRPr="00873966">
            <w:rPr>
              <w:rStyle w:val="Platzhaltertext"/>
              <w:rFonts w:ascii="Arial" w:hAnsi="Arial" w:cs="Arial"/>
              <w:sz w:val="20"/>
              <w:szCs w:val="20"/>
              <w:bdr w:val="single" w:sz="4" w:space="0" w:color="9BBB59" w:themeColor="accent3" w:shadow="1"/>
            </w:rPr>
            <w:t xml:space="preserve">               </w:t>
          </w:r>
        </w:sdtContent>
      </w:sdt>
      <w:r w:rsidRPr="00873966">
        <w:rPr>
          <w:rFonts w:ascii="Arial" w:eastAsia="Times New Roman" w:hAnsi="Arial" w:cs="Arial"/>
          <w:color w:val="4C4C4C"/>
          <w:sz w:val="20"/>
          <w:szCs w:val="20"/>
          <w:lang w:eastAsia="de-IT"/>
        </w:rPr>
        <w:br/>
      </w:r>
      <w:r w:rsidR="00873966" w:rsidRPr="00873966">
        <w:rPr>
          <w:rFonts w:ascii="Arial" w:eastAsia="Times New Roman" w:hAnsi="Arial" w:cs="Arial"/>
          <w:color w:val="4C4C4C"/>
          <w:sz w:val="20"/>
          <w:szCs w:val="20"/>
          <w:lang w:eastAsia="de-IT"/>
        </w:rPr>
        <w:t>NACHNAME des Besitzers (Pflichtfeld)</w:t>
      </w:r>
      <w:r w:rsidRPr="00873966">
        <w:rPr>
          <w:rFonts w:ascii="Arial" w:eastAsia="Times New Roman" w:hAnsi="Arial" w:cs="Arial"/>
          <w:color w:val="4C4C4C"/>
          <w:sz w:val="20"/>
          <w:szCs w:val="20"/>
          <w:lang w:eastAsia="de-IT"/>
        </w:rPr>
        <w:tab/>
      </w:r>
      <w:r w:rsidRPr="00873966">
        <w:rPr>
          <w:rFonts w:ascii="Arial" w:eastAsia="Times New Roman" w:hAnsi="Arial" w:cs="Arial"/>
          <w:color w:val="4C4C4C"/>
          <w:sz w:val="20"/>
          <w:szCs w:val="20"/>
          <w:lang w:eastAsia="de-IT"/>
        </w:rPr>
        <w:tab/>
      </w:r>
      <w:sdt>
        <w:sdtPr>
          <w:rPr>
            <w:rFonts w:ascii="Arial" w:eastAsia="Times New Roman" w:hAnsi="Arial" w:cs="Arial"/>
            <w:color w:val="4C4C4C"/>
            <w:sz w:val="20"/>
            <w:szCs w:val="20"/>
            <w:lang w:val="it-IT" w:eastAsia="de-IT"/>
          </w:rPr>
          <w:id w:val="245704614"/>
          <w:placeholder>
            <w:docPart w:val="C449667AE1B34CD19328116ECE2CF798"/>
          </w:placeholder>
          <w:showingPlcHdr/>
          <w:text/>
        </w:sdtPr>
        <w:sdtEndPr/>
        <w:sdtContent>
          <w:r w:rsidR="003C3E72">
            <w:rPr>
              <w:rStyle w:val="Platzhaltertext"/>
              <w:rFonts w:ascii="Arial" w:hAnsi="Arial" w:cs="Arial"/>
              <w:sz w:val="20"/>
              <w:szCs w:val="20"/>
              <w:bdr w:val="single" w:sz="4" w:space="0" w:color="9BBB59" w:themeColor="accent3" w:shadow="1"/>
            </w:rPr>
            <w:t xml:space="preserve">Vermerke hier den Nachnamen              </w:t>
          </w:r>
          <w:r w:rsidRPr="00873966">
            <w:rPr>
              <w:rStyle w:val="Platzhaltertext"/>
              <w:rFonts w:ascii="Arial" w:hAnsi="Arial" w:cs="Arial"/>
              <w:sz w:val="20"/>
              <w:szCs w:val="20"/>
              <w:bdr w:val="single" w:sz="4" w:space="0" w:color="9BBB59" w:themeColor="accent3" w:shadow="1"/>
            </w:rPr>
            <w:t xml:space="preserve"> </w:t>
          </w:r>
          <w:r w:rsidR="00657453">
            <w:rPr>
              <w:rStyle w:val="Platzhaltertext"/>
              <w:rFonts w:ascii="Arial" w:hAnsi="Arial" w:cs="Arial"/>
              <w:sz w:val="20"/>
              <w:szCs w:val="20"/>
              <w:bdr w:val="single" w:sz="4" w:space="0" w:color="9BBB59" w:themeColor="accent3" w:shadow="1"/>
            </w:rPr>
            <w:t xml:space="preserve">     </w:t>
          </w:r>
          <w:r w:rsidRPr="00873966">
            <w:rPr>
              <w:rStyle w:val="Platzhaltertext"/>
              <w:rFonts w:ascii="Arial" w:hAnsi="Arial" w:cs="Arial"/>
              <w:sz w:val="20"/>
              <w:szCs w:val="20"/>
              <w:bdr w:val="single" w:sz="4" w:space="0" w:color="9BBB59" w:themeColor="accent3" w:shadow="1"/>
            </w:rPr>
            <w:t xml:space="preserve">             </w:t>
          </w:r>
        </w:sdtContent>
      </w:sdt>
      <w:r w:rsidRPr="00873966">
        <w:rPr>
          <w:rFonts w:ascii="Arial" w:eastAsia="Times New Roman" w:hAnsi="Arial" w:cs="Arial"/>
          <w:color w:val="4C4C4C"/>
          <w:sz w:val="20"/>
          <w:szCs w:val="20"/>
          <w:lang w:eastAsia="de-IT"/>
        </w:rPr>
        <w:br/>
      </w:r>
      <w:r w:rsidR="00873966" w:rsidRPr="003C3E72">
        <w:rPr>
          <w:rFonts w:ascii="Arial" w:eastAsia="Times New Roman" w:hAnsi="Arial" w:cs="Arial"/>
          <w:color w:val="4C4C4C"/>
          <w:sz w:val="20"/>
          <w:szCs w:val="20"/>
          <w:bdr w:val="none" w:sz="0" w:space="0" w:color="auto" w:frame="1"/>
          <w:lang w:eastAsia="de-IT"/>
        </w:rPr>
        <w:t xml:space="preserve">STEUERCODEX </w:t>
      </w:r>
      <w:r w:rsidR="00873966" w:rsidRPr="003C3E72">
        <w:rPr>
          <w:rFonts w:ascii="Arial" w:eastAsia="Times New Roman" w:hAnsi="Arial" w:cs="Arial"/>
          <w:color w:val="4C4C4C"/>
          <w:sz w:val="20"/>
          <w:szCs w:val="20"/>
          <w:lang w:eastAsia="de-IT"/>
        </w:rPr>
        <w:t>(Pflichtfeld)</w:t>
      </w:r>
      <w:r w:rsidRPr="003C3E72">
        <w:rPr>
          <w:rFonts w:ascii="Arial" w:eastAsia="Times New Roman" w:hAnsi="Arial" w:cs="Arial"/>
          <w:color w:val="4C4C4C"/>
          <w:sz w:val="20"/>
          <w:szCs w:val="20"/>
          <w:lang w:eastAsia="de-IT"/>
        </w:rPr>
        <w:tab/>
      </w:r>
      <w:r w:rsidR="00873966" w:rsidRPr="003C3E72">
        <w:rPr>
          <w:rFonts w:ascii="Arial" w:eastAsia="Times New Roman" w:hAnsi="Arial" w:cs="Arial"/>
          <w:color w:val="4C4C4C"/>
          <w:sz w:val="20"/>
          <w:szCs w:val="20"/>
          <w:lang w:eastAsia="de-IT"/>
        </w:rPr>
        <w:tab/>
      </w:r>
      <w:r w:rsidRPr="003C3E72">
        <w:rPr>
          <w:rFonts w:ascii="Arial" w:eastAsia="Times New Roman" w:hAnsi="Arial" w:cs="Arial"/>
          <w:color w:val="4C4C4C"/>
          <w:sz w:val="20"/>
          <w:szCs w:val="20"/>
          <w:lang w:eastAsia="de-IT"/>
        </w:rPr>
        <w:tab/>
      </w:r>
      <w:sdt>
        <w:sdtPr>
          <w:rPr>
            <w:rFonts w:ascii="Arial" w:eastAsia="Times New Roman" w:hAnsi="Arial" w:cs="Arial"/>
            <w:color w:val="4C4C4C"/>
            <w:sz w:val="20"/>
            <w:szCs w:val="20"/>
            <w:lang w:eastAsia="de-IT"/>
          </w:rPr>
          <w:id w:val="-1656300971"/>
          <w:placeholder>
            <w:docPart w:val="43A48C8EC63442AF81D2F7F90F441F97"/>
          </w:placeholder>
          <w:showingPlcHdr/>
          <w:text/>
        </w:sdtPr>
        <w:sdtEndPr/>
        <w:sdtContent>
          <w:r w:rsidR="003C3E72">
            <w:rPr>
              <w:rStyle w:val="Platzhaltertext"/>
              <w:rFonts w:ascii="Arial" w:hAnsi="Arial" w:cs="Arial"/>
              <w:sz w:val="20"/>
              <w:szCs w:val="20"/>
              <w:bdr w:val="single" w:sz="4" w:space="0" w:color="9BBB59" w:themeColor="accent3" w:shadow="1"/>
            </w:rPr>
            <w:t>Vermerke hier den Steuercodex</w:t>
          </w:r>
          <w:r w:rsidRPr="003C3E72">
            <w:rPr>
              <w:rStyle w:val="Platzhaltertext"/>
              <w:rFonts w:ascii="Arial" w:hAnsi="Arial" w:cs="Arial"/>
              <w:sz w:val="20"/>
              <w:szCs w:val="20"/>
              <w:bdr w:val="single" w:sz="4" w:space="0" w:color="9BBB59" w:themeColor="accent3" w:shadow="1"/>
            </w:rPr>
            <w:t xml:space="preserve">   </w:t>
          </w:r>
        </w:sdtContent>
      </w:sdt>
    </w:p>
    <w:p w14:paraId="6354471F" w14:textId="2E577A2B" w:rsidR="006A5C8D" w:rsidRPr="00657453" w:rsidRDefault="006A5C8D" w:rsidP="006A5C8D">
      <w:pPr>
        <w:spacing w:line="360" w:lineRule="auto"/>
        <w:textAlignment w:val="baseline"/>
        <w:rPr>
          <w:rFonts w:ascii="Arial" w:eastAsia="Times New Roman" w:hAnsi="Arial" w:cs="Arial"/>
          <w:color w:val="4C4C4C"/>
          <w:sz w:val="20"/>
          <w:szCs w:val="20"/>
          <w:lang w:eastAsia="de-IT"/>
        </w:rPr>
      </w:pPr>
      <w:r w:rsidRPr="00657453">
        <w:rPr>
          <w:rFonts w:ascii="Arial" w:eastAsia="Times New Roman" w:hAnsi="Arial" w:cs="Arial"/>
          <w:color w:val="4C4C4C"/>
          <w:sz w:val="20"/>
          <w:szCs w:val="20"/>
          <w:lang w:eastAsia="de-IT"/>
        </w:rPr>
        <w:t xml:space="preserve">E-MAIL </w:t>
      </w:r>
      <w:r w:rsidR="00873966" w:rsidRPr="00657453">
        <w:rPr>
          <w:rFonts w:ascii="Arial" w:eastAsia="Times New Roman" w:hAnsi="Arial" w:cs="Arial"/>
          <w:color w:val="4C4C4C"/>
          <w:sz w:val="20"/>
          <w:szCs w:val="20"/>
          <w:lang w:eastAsia="de-IT"/>
        </w:rPr>
        <w:t xml:space="preserve">(Pflichtfeld) </w:t>
      </w:r>
      <w:r w:rsidRPr="00657453">
        <w:rPr>
          <w:rFonts w:ascii="Arial" w:eastAsia="Times New Roman" w:hAnsi="Arial" w:cs="Arial"/>
          <w:color w:val="4C4C4C"/>
          <w:sz w:val="20"/>
          <w:szCs w:val="20"/>
          <w:lang w:eastAsia="de-IT"/>
        </w:rPr>
        <w:tab/>
      </w:r>
      <w:r w:rsidRPr="00657453">
        <w:rPr>
          <w:rFonts w:ascii="Arial" w:eastAsia="Times New Roman" w:hAnsi="Arial" w:cs="Arial"/>
          <w:color w:val="4C4C4C"/>
          <w:sz w:val="20"/>
          <w:szCs w:val="20"/>
          <w:lang w:eastAsia="de-IT"/>
        </w:rPr>
        <w:tab/>
      </w:r>
      <w:r w:rsidRPr="00657453">
        <w:rPr>
          <w:rFonts w:ascii="Arial" w:eastAsia="Times New Roman" w:hAnsi="Arial" w:cs="Arial"/>
          <w:color w:val="4C4C4C"/>
          <w:sz w:val="20"/>
          <w:szCs w:val="20"/>
          <w:lang w:eastAsia="de-IT"/>
        </w:rPr>
        <w:tab/>
      </w:r>
      <w:r w:rsidRPr="00657453">
        <w:rPr>
          <w:rFonts w:ascii="Arial" w:eastAsia="Times New Roman" w:hAnsi="Arial" w:cs="Arial"/>
          <w:color w:val="4C4C4C"/>
          <w:sz w:val="20"/>
          <w:szCs w:val="20"/>
          <w:lang w:eastAsia="de-IT"/>
        </w:rPr>
        <w:tab/>
      </w:r>
      <w:sdt>
        <w:sdtPr>
          <w:rPr>
            <w:rFonts w:ascii="Arial" w:eastAsia="Times New Roman" w:hAnsi="Arial" w:cs="Arial"/>
            <w:color w:val="4C4C4C"/>
            <w:sz w:val="20"/>
            <w:szCs w:val="20"/>
            <w:lang w:val="it-IT" w:eastAsia="de-IT"/>
          </w:rPr>
          <w:id w:val="-1084531422"/>
          <w:placeholder>
            <w:docPart w:val="CB950B16D83A4B55829845E84AFB48EA"/>
          </w:placeholder>
          <w:showingPlcHdr/>
          <w:text/>
        </w:sdtPr>
        <w:sdtEndPr/>
        <w:sdtContent>
          <w:r w:rsidR="003C3E72" w:rsidRPr="00657453">
            <w:rPr>
              <w:rStyle w:val="Platzhaltertext"/>
              <w:rFonts w:ascii="Arial" w:hAnsi="Arial" w:cs="Arial"/>
              <w:sz w:val="20"/>
              <w:szCs w:val="20"/>
              <w:bdr w:val="single" w:sz="4" w:space="0" w:color="9BBB59" w:themeColor="accent3" w:shadow="1"/>
            </w:rPr>
            <w:t>Vermerke hier die Mailadresse für die Onlinesitzung</w:t>
          </w:r>
        </w:sdtContent>
      </w:sdt>
      <w:r w:rsidRPr="00657453">
        <w:rPr>
          <w:rFonts w:ascii="Arial" w:eastAsia="Times New Roman" w:hAnsi="Arial" w:cs="Arial"/>
          <w:color w:val="4C4C4C"/>
          <w:sz w:val="20"/>
          <w:szCs w:val="20"/>
          <w:lang w:eastAsia="de-IT"/>
        </w:rPr>
        <w:br/>
      </w:r>
      <w:r w:rsidR="00873966" w:rsidRPr="00657453">
        <w:rPr>
          <w:rFonts w:ascii="Arial" w:eastAsia="Times New Roman" w:hAnsi="Arial" w:cs="Arial"/>
          <w:color w:val="4C4C4C"/>
          <w:sz w:val="20"/>
          <w:szCs w:val="20"/>
          <w:lang w:eastAsia="de-IT"/>
        </w:rPr>
        <w:t>AUFLISTUNG DER m.A (Pflichtfeld)</w:t>
      </w:r>
      <w:r w:rsidRPr="00657453">
        <w:rPr>
          <w:rFonts w:ascii="Arial" w:eastAsia="Times New Roman" w:hAnsi="Arial" w:cs="Arial"/>
          <w:color w:val="4C4C4C"/>
          <w:sz w:val="20"/>
          <w:szCs w:val="20"/>
          <w:lang w:eastAsia="de-IT"/>
        </w:rPr>
        <w:tab/>
      </w:r>
      <w:r w:rsidRPr="00657453">
        <w:rPr>
          <w:rFonts w:ascii="Arial" w:eastAsia="Times New Roman" w:hAnsi="Arial" w:cs="Arial"/>
          <w:color w:val="4C4C4C"/>
          <w:sz w:val="20"/>
          <w:szCs w:val="20"/>
          <w:lang w:eastAsia="de-IT"/>
        </w:rPr>
        <w:tab/>
      </w:r>
      <w:sdt>
        <w:sdtPr>
          <w:rPr>
            <w:rFonts w:ascii="Arial" w:eastAsia="Times New Roman" w:hAnsi="Arial" w:cs="Arial"/>
            <w:color w:val="4C4C4C"/>
            <w:sz w:val="20"/>
            <w:szCs w:val="20"/>
            <w:lang w:eastAsia="de-IT"/>
          </w:rPr>
          <w:id w:val="-2044744362"/>
          <w:placeholder>
            <w:docPart w:val="9396949972204E98B180254449E5EFA5"/>
          </w:placeholder>
          <w:showingPlcHdr/>
          <w:text/>
        </w:sdtPr>
        <w:sdtEndPr/>
        <w:sdtContent>
          <w:r w:rsidR="00657453">
            <w:rPr>
              <w:rStyle w:val="Platzhaltertext"/>
              <w:rFonts w:ascii="Arial" w:hAnsi="Arial" w:cs="Arial"/>
              <w:sz w:val="20"/>
              <w:szCs w:val="20"/>
              <w:bdr w:val="single" w:sz="4" w:space="0" w:color="9BBB59" w:themeColor="accent3" w:shadow="1"/>
            </w:rPr>
            <w:t>Vermerke hier alle m.A</w:t>
          </w:r>
          <w:r w:rsidR="000838CC">
            <w:rPr>
              <w:rStyle w:val="Platzhaltertext"/>
              <w:rFonts w:ascii="Arial" w:hAnsi="Arial" w:cs="Arial"/>
              <w:sz w:val="20"/>
              <w:szCs w:val="20"/>
              <w:bdr w:val="single" w:sz="4" w:space="0" w:color="9BBB59" w:themeColor="accent3" w:shadow="1"/>
            </w:rPr>
            <w:t xml:space="preserve">                             </w:t>
          </w:r>
          <w:r w:rsidRPr="00657453">
            <w:rPr>
              <w:rStyle w:val="Platzhaltertext"/>
              <w:rFonts w:ascii="Arial" w:hAnsi="Arial" w:cs="Arial"/>
              <w:sz w:val="20"/>
              <w:szCs w:val="20"/>
              <w:bdr w:val="single" w:sz="4" w:space="0" w:color="9BBB59" w:themeColor="accent3" w:shadow="1"/>
            </w:rPr>
            <w:t xml:space="preserve">                 </w:t>
          </w:r>
        </w:sdtContent>
      </w:sdt>
    </w:p>
    <w:p w14:paraId="33395C62" w14:textId="77777777" w:rsidR="006A5C8D" w:rsidRPr="00657453" w:rsidRDefault="006A5C8D" w:rsidP="006A5C8D">
      <w:pPr>
        <w:textAlignment w:val="baseline"/>
        <w:rPr>
          <w:rFonts w:ascii="Arial" w:eastAsia="Times New Roman" w:hAnsi="Arial" w:cs="Arial"/>
          <w:color w:val="4C4C4C"/>
          <w:sz w:val="20"/>
          <w:szCs w:val="20"/>
          <w:bdr w:val="none" w:sz="0" w:space="0" w:color="auto" w:frame="1"/>
          <w:lang w:eastAsia="de-IT"/>
        </w:rPr>
      </w:pPr>
    </w:p>
    <w:p w14:paraId="3A99F990" w14:textId="77777777" w:rsidR="006A5C8D" w:rsidRPr="00657453" w:rsidRDefault="006A5C8D" w:rsidP="006A5C8D">
      <w:pPr>
        <w:textAlignment w:val="baseline"/>
        <w:rPr>
          <w:rFonts w:ascii="Arial" w:eastAsia="Times New Roman" w:hAnsi="Arial" w:cs="Arial"/>
          <w:color w:val="4C4C4C"/>
          <w:sz w:val="20"/>
          <w:szCs w:val="20"/>
          <w:lang w:eastAsia="de-IT"/>
        </w:rPr>
      </w:pPr>
    </w:p>
    <w:p w14:paraId="4007DA9C" w14:textId="65EA0A94" w:rsidR="006A5C8D" w:rsidRPr="00986F4C" w:rsidRDefault="00E3789E" w:rsidP="006A5C8D">
      <w:pPr>
        <w:textAlignment w:val="baseline"/>
        <w:rPr>
          <w:rFonts w:ascii="Arial" w:eastAsia="Times New Roman" w:hAnsi="Arial" w:cs="Arial"/>
          <w:color w:val="4C4C4C"/>
          <w:sz w:val="20"/>
          <w:szCs w:val="20"/>
          <w:bdr w:val="none" w:sz="0" w:space="0" w:color="auto" w:frame="1"/>
          <w:lang w:eastAsia="de-IT"/>
        </w:rPr>
      </w:pPr>
      <w:sdt>
        <w:sdtPr>
          <w:rPr>
            <w:rFonts w:ascii="Arial" w:eastAsia="Times New Roman" w:hAnsi="Arial" w:cs="Arial"/>
            <w:b/>
            <w:bCs/>
            <w:color w:val="4C4C4C"/>
            <w:sz w:val="26"/>
            <w:szCs w:val="26"/>
            <w:bdr w:val="none" w:sz="0" w:space="0" w:color="auto" w:frame="1"/>
            <w:lang w:val="it-IT" w:eastAsia="de-IT"/>
          </w:rPr>
          <w:id w:val="-989852950"/>
          <w14:checkbox>
            <w14:checked w14:val="0"/>
            <w14:checkedState w14:val="2612" w14:font="MS Gothic"/>
            <w14:uncheckedState w14:val="2610" w14:font="MS Gothic"/>
          </w14:checkbox>
        </w:sdtPr>
        <w:sdtEndPr/>
        <w:sdtContent>
          <w:r w:rsidR="00BE3341" w:rsidRPr="00986F4C">
            <w:rPr>
              <w:rFonts w:ascii="MS Gothic" w:eastAsia="MS Gothic" w:hAnsi="MS Gothic" w:cs="Arial" w:hint="eastAsia"/>
              <w:b/>
              <w:bCs/>
              <w:color w:val="4C4C4C"/>
              <w:sz w:val="26"/>
              <w:szCs w:val="26"/>
              <w:bdr w:val="none" w:sz="0" w:space="0" w:color="auto" w:frame="1"/>
              <w:lang w:eastAsia="de-IT"/>
            </w:rPr>
            <w:t>☐</w:t>
          </w:r>
        </w:sdtContent>
      </w:sdt>
      <w:r w:rsidR="000838CC" w:rsidRPr="00986F4C">
        <w:rPr>
          <w:rFonts w:ascii="Arial" w:eastAsia="Times New Roman" w:hAnsi="Arial" w:cs="Arial"/>
          <w:b/>
          <w:bCs/>
          <w:color w:val="4C4C4C"/>
          <w:sz w:val="26"/>
          <w:szCs w:val="26"/>
          <w:bdr w:val="none" w:sz="0" w:space="0" w:color="auto" w:frame="1"/>
          <w:lang w:eastAsia="de-IT"/>
        </w:rPr>
        <w:t xml:space="preserve"> </w:t>
      </w:r>
      <w:r w:rsidR="002D7001">
        <w:rPr>
          <w:rFonts w:ascii="Arial" w:eastAsia="Times New Roman" w:hAnsi="Arial" w:cs="Arial"/>
          <w:color w:val="4C4C4C"/>
          <w:sz w:val="20"/>
          <w:szCs w:val="20"/>
          <w:bdr w:val="none" w:sz="0" w:space="0" w:color="auto" w:frame="1"/>
          <w:lang w:eastAsia="de-IT"/>
        </w:rPr>
        <w:t>Ich</w:t>
      </w:r>
      <w:r w:rsidR="000838CC" w:rsidRPr="00986F4C">
        <w:rPr>
          <w:rFonts w:ascii="Arial" w:eastAsia="Times New Roman" w:hAnsi="Arial" w:cs="Arial"/>
          <w:color w:val="4C4C4C"/>
          <w:sz w:val="20"/>
          <w:szCs w:val="20"/>
          <w:bdr w:val="none" w:sz="0" w:space="0" w:color="auto" w:frame="1"/>
          <w:lang w:eastAsia="de-IT"/>
        </w:rPr>
        <w:t xml:space="preserve"> erteile hiermit meine Einwilligung</w:t>
      </w:r>
      <w:r w:rsidR="002D7001">
        <w:rPr>
          <w:rFonts w:ascii="Arial" w:eastAsia="Times New Roman" w:hAnsi="Arial" w:cs="Arial"/>
          <w:color w:val="4C4C4C"/>
          <w:sz w:val="20"/>
          <w:szCs w:val="20"/>
          <w:bdr w:val="none" w:sz="0" w:space="0" w:color="auto" w:frame="1"/>
          <w:lang w:eastAsia="de-IT"/>
        </w:rPr>
        <w:t>,</w:t>
      </w:r>
      <w:r w:rsidR="000838CC" w:rsidRPr="00986F4C">
        <w:rPr>
          <w:rFonts w:ascii="Arial" w:eastAsia="Times New Roman" w:hAnsi="Arial" w:cs="Arial"/>
          <w:color w:val="4C4C4C"/>
          <w:sz w:val="20"/>
          <w:szCs w:val="20"/>
          <w:bdr w:val="none" w:sz="0" w:space="0" w:color="auto" w:frame="1"/>
          <w:lang w:eastAsia="de-IT"/>
        </w:rPr>
        <w:t xml:space="preserve"> </w:t>
      </w:r>
      <w:r w:rsidR="005B3049" w:rsidRPr="00986F4C">
        <w:rPr>
          <w:rFonts w:ascii="Arial" w:eastAsia="Times New Roman" w:hAnsi="Arial" w:cs="Arial"/>
          <w:color w:val="4C4C4C"/>
          <w:sz w:val="20"/>
          <w:szCs w:val="20"/>
          <w:bdr w:val="none" w:sz="0" w:space="0" w:color="auto" w:frame="1"/>
          <w:lang w:eastAsia="de-IT"/>
        </w:rPr>
        <w:t>um dass die Versammlungen des Ko</w:t>
      </w:r>
      <w:r w:rsidR="002D7001">
        <w:rPr>
          <w:rFonts w:ascii="Arial" w:eastAsia="Times New Roman" w:hAnsi="Arial" w:cs="Arial"/>
          <w:color w:val="4C4C4C"/>
          <w:sz w:val="20"/>
          <w:szCs w:val="20"/>
          <w:bdr w:val="none" w:sz="0" w:space="0" w:color="auto" w:frame="1"/>
          <w:lang w:eastAsia="de-IT"/>
        </w:rPr>
        <w:t>n</w:t>
      </w:r>
      <w:r w:rsidR="005B3049" w:rsidRPr="00986F4C">
        <w:rPr>
          <w:rFonts w:ascii="Arial" w:eastAsia="Times New Roman" w:hAnsi="Arial" w:cs="Arial"/>
          <w:color w:val="4C4C4C"/>
          <w:sz w:val="20"/>
          <w:szCs w:val="20"/>
          <w:bdr w:val="none" w:sz="0" w:space="0" w:color="auto" w:frame="1"/>
          <w:lang w:eastAsia="de-IT"/>
        </w:rPr>
        <w:t xml:space="preserve">dominiums ab nun an Online mittels Plattform welche </w:t>
      </w:r>
      <w:r w:rsidR="00986F4C" w:rsidRPr="00986F4C">
        <w:rPr>
          <w:rFonts w:ascii="Arial" w:eastAsia="Times New Roman" w:hAnsi="Arial" w:cs="Arial"/>
          <w:color w:val="4C4C4C"/>
          <w:sz w:val="20"/>
          <w:szCs w:val="20"/>
          <w:bdr w:val="none" w:sz="0" w:space="0" w:color="auto" w:frame="1"/>
          <w:lang w:eastAsia="de-IT"/>
        </w:rPr>
        <w:t>laut gesetzlichen Vorschriften ents</w:t>
      </w:r>
      <w:r w:rsidR="00986F4C">
        <w:rPr>
          <w:rFonts w:ascii="Arial" w:eastAsia="Times New Roman" w:hAnsi="Arial" w:cs="Arial"/>
          <w:color w:val="4C4C4C"/>
          <w:sz w:val="20"/>
          <w:szCs w:val="20"/>
          <w:bdr w:val="none" w:sz="0" w:space="0" w:color="auto" w:frame="1"/>
          <w:lang w:eastAsia="de-IT"/>
        </w:rPr>
        <w:t xml:space="preserve">pricht und vom Verwalter gewählt wird, abgehalten werden können. </w:t>
      </w:r>
    </w:p>
    <w:p w14:paraId="085A6F96" w14:textId="77777777" w:rsidR="006A5C8D" w:rsidRPr="00986F4C" w:rsidRDefault="006A5C8D" w:rsidP="006A5C8D">
      <w:pPr>
        <w:textAlignment w:val="baseline"/>
        <w:rPr>
          <w:rFonts w:ascii="Arial" w:eastAsia="Times New Roman" w:hAnsi="Arial" w:cs="Arial"/>
          <w:color w:val="4C4C4C"/>
          <w:sz w:val="20"/>
          <w:szCs w:val="20"/>
          <w:bdr w:val="none" w:sz="0" w:space="0" w:color="auto" w:frame="1"/>
          <w:lang w:eastAsia="de-IT"/>
        </w:rPr>
      </w:pPr>
    </w:p>
    <w:p w14:paraId="107789F6" w14:textId="35EFC560" w:rsidR="006A5C8D" w:rsidRPr="00EF11A4" w:rsidRDefault="00EF11A4" w:rsidP="006A5C8D">
      <w:pPr>
        <w:jc w:val="center"/>
        <w:textAlignment w:val="baseline"/>
        <w:rPr>
          <w:rFonts w:ascii="Arial" w:eastAsia="Times New Roman" w:hAnsi="Arial" w:cs="Arial"/>
          <w:color w:val="4C4C4C"/>
          <w:bdr w:val="none" w:sz="0" w:space="0" w:color="auto" w:frame="1"/>
          <w:lang w:eastAsia="de-IT"/>
        </w:rPr>
      </w:pPr>
      <w:r w:rsidRPr="00EF11A4">
        <w:rPr>
          <w:rFonts w:ascii="Arial" w:eastAsia="Times New Roman" w:hAnsi="Arial" w:cs="Arial"/>
          <w:color w:val="4C4C4C"/>
          <w:bdr w:val="none" w:sz="0" w:space="0" w:color="auto" w:frame="1"/>
          <w:lang w:eastAsia="de-IT"/>
        </w:rPr>
        <w:t>Im Falle der E</w:t>
      </w:r>
      <w:r>
        <w:rPr>
          <w:rFonts w:ascii="Arial" w:eastAsia="Times New Roman" w:hAnsi="Arial" w:cs="Arial"/>
          <w:color w:val="4C4C4C"/>
          <w:bdr w:val="none" w:sz="0" w:space="0" w:color="auto" w:frame="1"/>
          <w:lang w:eastAsia="de-IT"/>
        </w:rPr>
        <w:t>i</w:t>
      </w:r>
      <w:r w:rsidRPr="00EF11A4">
        <w:rPr>
          <w:rFonts w:ascii="Arial" w:eastAsia="Times New Roman" w:hAnsi="Arial" w:cs="Arial"/>
          <w:color w:val="4C4C4C"/>
          <w:bdr w:val="none" w:sz="0" w:space="0" w:color="auto" w:frame="1"/>
          <w:lang w:eastAsia="de-IT"/>
        </w:rPr>
        <w:t>nwilligung bestätigt m</w:t>
      </w:r>
      <w:r>
        <w:rPr>
          <w:rFonts w:ascii="Arial" w:eastAsia="Times New Roman" w:hAnsi="Arial" w:cs="Arial"/>
          <w:color w:val="4C4C4C"/>
          <w:bdr w:val="none" w:sz="0" w:space="0" w:color="auto" w:frame="1"/>
          <w:lang w:eastAsia="de-IT"/>
        </w:rPr>
        <w:t>an weiters:</w:t>
      </w:r>
    </w:p>
    <w:p w14:paraId="54F46C3F" w14:textId="77777777" w:rsidR="006A5C8D" w:rsidRPr="00EF11A4" w:rsidRDefault="006A5C8D" w:rsidP="006A5C8D">
      <w:pPr>
        <w:textAlignment w:val="baseline"/>
        <w:rPr>
          <w:rFonts w:ascii="Arial" w:eastAsia="Times New Roman" w:hAnsi="Arial" w:cs="Arial"/>
          <w:color w:val="4C4C4C"/>
          <w:sz w:val="20"/>
          <w:szCs w:val="20"/>
          <w:bdr w:val="none" w:sz="0" w:space="0" w:color="auto" w:frame="1"/>
          <w:lang w:eastAsia="de-IT"/>
        </w:rPr>
      </w:pPr>
    </w:p>
    <w:p w14:paraId="3FE98A79" w14:textId="79BA03B8" w:rsidR="006A5C8D" w:rsidRPr="00231751" w:rsidRDefault="00E3789E" w:rsidP="006A5C8D">
      <w:pPr>
        <w:textAlignment w:val="baseline"/>
        <w:rPr>
          <w:rFonts w:ascii="Arial" w:eastAsia="Times New Roman" w:hAnsi="Arial" w:cs="Arial"/>
          <w:color w:val="4C4C4C"/>
          <w:sz w:val="20"/>
          <w:szCs w:val="20"/>
          <w:bdr w:val="none" w:sz="0" w:space="0" w:color="auto" w:frame="1"/>
          <w:lang w:eastAsia="de-IT"/>
        </w:rPr>
      </w:pPr>
      <w:sdt>
        <w:sdtPr>
          <w:rPr>
            <w:rFonts w:ascii="Arial" w:eastAsia="Times New Roman" w:hAnsi="Arial" w:cs="Arial"/>
            <w:b/>
            <w:bCs/>
            <w:color w:val="4C4C4C"/>
            <w:sz w:val="26"/>
            <w:szCs w:val="26"/>
            <w:bdr w:val="none" w:sz="0" w:space="0" w:color="auto" w:frame="1"/>
            <w:lang w:val="it-IT" w:eastAsia="de-IT"/>
          </w:rPr>
          <w:id w:val="-1903442811"/>
          <w14:checkbox>
            <w14:checked w14:val="1"/>
            <w14:checkedState w14:val="2612" w14:font="MS Gothic"/>
            <w14:uncheckedState w14:val="2610" w14:font="MS Gothic"/>
          </w14:checkbox>
        </w:sdtPr>
        <w:sdtEndPr/>
        <w:sdtContent>
          <w:r w:rsidR="006A5C8D" w:rsidRPr="00231751">
            <w:rPr>
              <w:rFonts w:ascii="MS Gothic" w:eastAsia="MS Gothic" w:hAnsi="MS Gothic" w:cs="Arial" w:hint="eastAsia"/>
              <w:b/>
              <w:bCs/>
              <w:color w:val="4C4C4C"/>
              <w:sz w:val="26"/>
              <w:szCs w:val="26"/>
              <w:bdr w:val="none" w:sz="0" w:space="0" w:color="auto" w:frame="1"/>
              <w:lang w:eastAsia="de-IT"/>
            </w:rPr>
            <w:t>☒</w:t>
          </w:r>
        </w:sdtContent>
      </w:sdt>
      <w:r w:rsidR="006A5C8D" w:rsidRPr="00231751">
        <w:rPr>
          <w:rFonts w:ascii="Arial" w:eastAsia="Times New Roman" w:hAnsi="Arial" w:cs="Arial"/>
          <w:color w:val="4C4C4C"/>
          <w:sz w:val="20"/>
          <w:szCs w:val="20"/>
          <w:bdr w:val="none" w:sz="0" w:space="0" w:color="auto" w:frame="1"/>
          <w:lang w:eastAsia="de-IT"/>
        </w:rPr>
        <w:t xml:space="preserve"> </w:t>
      </w:r>
      <w:r w:rsidR="00231751" w:rsidRPr="00231751">
        <w:rPr>
          <w:rFonts w:ascii="Arial" w:eastAsia="Times New Roman" w:hAnsi="Arial" w:cs="Arial"/>
          <w:color w:val="4C4C4C"/>
          <w:sz w:val="20"/>
          <w:szCs w:val="20"/>
          <w:bdr w:val="none" w:sz="0" w:space="0" w:color="auto" w:frame="1"/>
          <w:lang w:eastAsia="de-IT"/>
        </w:rPr>
        <w:t>An der Onlineversammlung mittels Audio und Video teilzunehmen, sodass die Erkennung der Teil</w:t>
      </w:r>
      <w:r w:rsidR="00231751">
        <w:rPr>
          <w:rFonts w:ascii="Arial" w:eastAsia="Times New Roman" w:hAnsi="Arial" w:cs="Arial"/>
          <w:color w:val="4C4C4C"/>
          <w:sz w:val="20"/>
          <w:szCs w:val="20"/>
          <w:bdr w:val="none" w:sz="0" w:space="0" w:color="auto" w:frame="1"/>
          <w:lang w:eastAsia="de-IT"/>
        </w:rPr>
        <w:t>nehmer gewährleistet werden kann</w:t>
      </w:r>
    </w:p>
    <w:p w14:paraId="7D7218C6" w14:textId="29CEEEC0" w:rsidR="006A5C8D" w:rsidRPr="00420F66" w:rsidRDefault="00E3789E" w:rsidP="006A5C8D">
      <w:pPr>
        <w:textAlignment w:val="baseline"/>
        <w:rPr>
          <w:rFonts w:ascii="Arial" w:eastAsia="Times New Roman" w:hAnsi="Arial" w:cs="Arial"/>
          <w:color w:val="4C4C4C"/>
          <w:sz w:val="20"/>
          <w:szCs w:val="20"/>
          <w:bdr w:val="none" w:sz="0" w:space="0" w:color="auto" w:frame="1"/>
          <w:lang w:eastAsia="de-IT"/>
        </w:rPr>
      </w:pPr>
      <w:sdt>
        <w:sdtPr>
          <w:rPr>
            <w:rFonts w:ascii="Arial" w:eastAsia="Times New Roman" w:hAnsi="Arial" w:cs="Arial"/>
            <w:b/>
            <w:bCs/>
            <w:color w:val="4C4C4C"/>
            <w:sz w:val="26"/>
            <w:szCs w:val="26"/>
            <w:bdr w:val="none" w:sz="0" w:space="0" w:color="auto" w:frame="1"/>
            <w:lang w:val="it-IT" w:eastAsia="de-IT"/>
          </w:rPr>
          <w:id w:val="595675980"/>
          <w14:checkbox>
            <w14:checked w14:val="1"/>
            <w14:checkedState w14:val="2612" w14:font="MS Gothic"/>
            <w14:uncheckedState w14:val="2610" w14:font="MS Gothic"/>
          </w14:checkbox>
        </w:sdtPr>
        <w:sdtEndPr/>
        <w:sdtContent>
          <w:r w:rsidR="006A5C8D" w:rsidRPr="00420F66">
            <w:rPr>
              <w:rFonts w:ascii="MS Gothic" w:eastAsia="MS Gothic" w:hAnsi="MS Gothic" w:cs="Arial" w:hint="eastAsia"/>
              <w:b/>
              <w:bCs/>
              <w:color w:val="4C4C4C"/>
              <w:sz w:val="26"/>
              <w:szCs w:val="26"/>
              <w:bdr w:val="none" w:sz="0" w:space="0" w:color="auto" w:frame="1"/>
              <w:lang w:eastAsia="de-IT"/>
            </w:rPr>
            <w:t>☒</w:t>
          </w:r>
        </w:sdtContent>
      </w:sdt>
      <w:r w:rsidR="006A5C8D" w:rsidRPr="00420F66">
        <w:rPr>
          <w:rFonts w:ascii="Arial" w:eastAsia="Times New Roman" w:hAnsi="Arial" w:cs="Arial"/>
          <w:color w:val="4C4C4C"/>
          <w:sz w:val="20"/>
          <w:szCs w:val="20"/>
          <w:bdr w:val="none" w:sz="0" w:space="0" w:color="auto" w:frame="1"/>
          <w:lang w:eastAsia="de-IT"/>
        </w:rPr>
        <w:t xml:space="preserve"> </w:t>
      </w:r>
      <w:r w:rsidR="00420F66" w:rsidRPr="00420F66">
        <w:rPr>
          <w:rFonts w:ascii="Arial" w:eastAsia="Times New Roman" w:hAnsi="Arial" w:cs="Arial"/>
          <w:color w:val="4C4C4C"/>
          <w:sz w:val="20"/>
          <w:szCs w:val="20"/>
          <w:bdr w:val="none" w:sz="0" w:space="0" w:color="auto" w:frame="1"/>
          <w:lang w:eastAsia="de-IT"/>
        </w:rPr>
        <w:t>Den Ver</w:t>
      </w:r>
      <w:r w:rsidR="004057D3">
        <w:rPr>
          <w:rFonts w:ascii="Arial" w:eastAsia="Times New Roman" w:hAnsi="Arial" w:cs="Arial"/>
          <w:color w:val="4C4C4C"/>
          <w:sz w:val="20"/>
          <w:szCs w:val="20"/>
          <w:bdr w:val="none" w:sz="0" w:space="0" w:color="auto" w:frame="1"/>
          <w:lang w:eastAsia="de-IT"/>
        </w:rPr>
        <w:t>w</w:t>
      </w:r>
      <w:r w:rsidR="00420F66" w:rsidRPr="00420F66">
        <w:rPr>
          <w:rFonts w:ascii="Arial" w:eastAsia="Times New Roman" w:hAnsi="Arial" w:cs="Arial"/>
          <w:color w:val="4C4C4C"/>
          <w:sz w:val="20"/>
          <w:szCs w:val="20"/>
          <w:bdr w:val="none" w:sz="0" w:space="0" w:color="auto" w:frame="1"/>
          <w:lang w:eastAsia="de-IT"/>
        </w:rPr>
        <w:t>alter sowie das Kondominium von sämtlicher Verantwortung zu</w:t>
      </w:r>
      <w:r w:rsidR="00420F66">
        <w:rPr>
          <w:rFonts w:ascii="Arial" w:eastAsia="Times New Roman" w:hAnsi="Arial" w:cs="Arial"/>
          <w:color w:val="4C4C4C"/>
          <w:sz w:val="20"/>
          <w:szCs w:val="20"/>
          <w:bdr w:val="none" w:sz="0" w:space="0" w:color="auto" w:frame="1"/>
          <w:lang w:eastAsia="de-IT"/>
        </w:rPr>
        <w:t xml:space="preserve"> entheben, </w:t>
      </w:r>
      <w:r w:rsidR="004057D3">
        <w:rPr>
          <w:rFonts w:ascii="Arial" w:eastAsia="Times New Roman" w:hAnsi="Arial" w:cs="Arial"/>
          <w:color w:val="4C4C4C"/>
          <w:sz w:val="20"/>
          <w:szCs w:val="20"/>
          <w:bdr w:val="none" w:sz="0" w:space="0" w:color="auto" w:frame="1"/>
          <w:lang w:eastAsia="de-IT"/>
        </w:rPr>
        <w:t xml:space="preserve">sollte man nicht in der Lage sein an der Onlineversammlung teilnehmen können. </w:t>
      </w:r>
    </w:p>
    <w:p w14:paraId="1D2D5573" w14:textId="52F4CD5D" w:rsidR="006A5C8D" w:rsidRPr="002A6E64" w:rsidRDefault="00E3789E" w:rsidP="006A5C8D">
      <w:pPr>
        <w:textAlignment w:val="baseline"/>
        <w:rPr>
          <w:rFonts w:ascii="Arial" w:eastAsia="Times New Roman" w:hAnsi="Arial" w:cs="Arial"/>
          <w:color w:val="4C4C4C"/>
          <w:sz w:val="26"/>
          <w:szCs w:val="26"/>
          <w:bdr w:val="none" w:sz="0" w:space="0" w:color="auto" w:frame="1"/>
          <w:lang w:eastAsia="de-IT"/>
        </w:rPr>
      </w:pPr>
      <w:sdt>
        <w:sdtPr>
          <w:rPr>
            <w:rFonts w:ascii="Arial" w:eastAsia="Times New Roman" w:hAnsi="Arial" w:cs="Arial"/>
            <w:b/>
            <w:bCs/>
            <w:color w:val="4C4C4C"/>
            <w:sz w:val="26"/>
            <w:szCs w:val="26"/>
            <w:bdr w:val="none" w:sz="0" w:space="0" w:color="auto" w:frame="1"/>
            <w:lang w:val="it-IT" w:eastAsia="de-IT"/>
          </w:rPr>
          <w:id w:val="522527168"/>
          <w14:checkbox>
            <w14:checked w14:val="1"/>
            <w14:checkedState w14:val="2612" w14:font="MS Gothic"/>
            <w14:uncheckedState w14:val="2610" w14:font="MS Gothic"/>
          </w14:checkbox>
        </w:sdtPr>
        <w:sdtEndPr/>
        <w:sdtContent>
          <w:r w:rsidR="006A5C8D" w:rsidRPr="002A6E64">
            <w:rPr>
              <w:rFonts w:ascii="MS Gothic" w:eastAsia="MS Gothic" w:hAnsi="MS Gothic" w:cs="Arial" w:hint="eastAsia"/>
              <w:b/>
              <w:bCs/>
              <w:color w:val="4C4C4C"/>
              <w:sz w:val="26"/>
              <w:szCs w:val="26"/>
              <w:bdr w:val="none" w:sz="0" w:space="0" w:color="auto" w:frame="1"/>
              <w:lang w:eastAsia="de-IT"/>
            </w:rPr>
            <w:t>☒</w:t>
          </w:r>
        </w:sdtContent>
      </w:sdt>
      <w:r w:rsidR="006A5C8D" w:rsidRPr="002A6E64">
        <w:rPr>
          <w:rFonts w:ascii="Arial" w:eastAsia="Times New Roman" w:hAnsi="Arial" w:cs="Arial"/>
          <w:color w:val="4C4C4C"/>
          <w:sz w:val="20"/>
          <w:szCs w:val="20"/>
          <w:bdr w:val="none" w:sz="0" w:space="0" w:color="auto" w:frame="1"/>
          <w:lang w:eastAsia="de-IT"/>
        </w:rPr>
        <w:t xml:space="preserve"> </w:t>
      </w:r>
      <w:r w:rsidR="004057D3" w:rsidRPr="002A6E64">
        <w:rPr>
          <w:rFonts w:ascii="Arial" w:eastAsia="Times New Roman" w:hAnsi="Arial" w:cs="Arial"/>
          <w:color w:val="4C4C4C"/>
          <w:sz w:val="20"/>
          <w:szCs w:val="20"/>
          <w:bdr w:val="none" w:sz="0" w:space="0" w:color="auto" w:frame="1"/>
          <w:lang w:eastAsia="de-IT"/>
        </w:rPr>
        <w:t xml:space="preserve">im Falle einer Übertragung der Vollmacht </w:t>
      </w:r>
      <w:r w:rsidR="00CC2B6C">
        <w:rPr>
          <w:rFonts w:ascii="Arial" w:eastAsia="Times New Roman" w:hAnsi="Arial" w:cs="Arial"/>
          <w:color w:val="4C4C4C"/>
          <w:sz w:val="20"/>
          <w:szCs w:val="20"/>
          <w:bdr w:val="none" w:sz="0" w:space="0" w:color="auto" w:frame="1"/>
          <w:lang w:eastAsia="de-IT"/>
        </w:rPr>
        <w:t xml:space="preserve">zum Beiwohnen </w:t>
      </w:r>
      <w:r w:rsidR="004057D3" w:rsidRPr="002A6E64">
        <w:rPr>
          <w:rFonts w:ascii="Arial" w:eastAsia="Times New Roman" w:hAnsi="Arial" w:cs="Arial"/>
          <w:color w:val="4C4C4C"/>
          <w:sz w:val="20"/>
          <w:szCs w:val="20"/>
          <w:bdr w:val="none" w:sz="0" w:space="0" w:color="auto" w:frame="1"/>
          <w:lang w:eastAsia="de-IT"/>
        </w:rPr>
        <w:t>an der Onlineversammlung</w:t>
      </w:r>
      <w:r w:rsidR="002A6E64" w:rsidRPr="002A6E64">
        <w:rPr>
          <w:rFonts w:ascii="Arial" w:eastAsia="Times New Roman" w:hAnsi="Arial" w:cs="Arial"/>
          <w:color w:val="4C4C4C"/>
          <w:sz w:val="20"/>
          <w:szCs w:val="20"/>
          <w:bdr w:val="none" w:sz="0" w:space="0" w:color="auto" w:frame="1"/>
          <w:lang w:eastAsia="de-IT"/>
        </w:rPr>
        <w:t>, wird man innerhalb 24h vor Beginn der Onlinesitzung in erster Einberufung</w:t>
      </w:r>
      <w:r w:rsidR="00CC2B6C">
        <w:rPr>
          <w:rFonts w:ascii="Arial" w:eastAsia="Times New Roman" w:hAnsi="Arial" w:cs="Arial"/>
          <w:color w:val="4C4C4C"/>
          <w:sz w:val="20"/>
          <w:szCs w:val="20"/>
          <w:bdr w:val="none" w:sz="0" w:space="0" w:color="auto" w:frame="1"/>
          <w:lang w:eastAsia="de-IT"/>
        </w:rPr>
        <w:t>, Kopie der Vollmacht sowie Kopie des Personalausweises der bevollmächtigen Person, mittels Post und vorab mittels mail (</w:t>
      </w:r>
      <w:hyperlink r:id="rId8" w:history="1">
        <w:r w:rsidR="00CC2B6C" w:rsidRPr="005C148C">
          <w:rPr>
            <w:rStyle w:val="Hyperlink"/>
            <w:rFonts w:ascii="Arial" w:eastAsia="Times New Roman" w:hAnsi="Arial" w:cs="Arial"/>
            <w:sz w:val="20"/>
            <w:szCs w:val="20"/>
            <w:bdr w:val="none" w:sz="0" w:space="0" w:color="auto" w:frame="1"/>
            <w:lang w:eastAsia="de-IT"/>
          </w:rPr>
          <w:t>info@studio-3c.it</w:t>
        </w:r>
      </w:hyperlink>
      <w:r w:rsidR="00CC2B6C">
        <w:rPr>
          <w:rFonts w:ascii="Arial" w:eastAsia="Times New Roman" w:hAnsi="Arial" w:cs="Arial"/>
          <w:color w:val="4C4C4C"/>
          <w:sz w:val="20"/>
          <w:szCs w:val="20"/>
          <w:bdr w:val="none" w:sz="0" w:space="0" w:color="auto" w:frame="1"/>
          <w:lang w:eastAsia="de-IT"/>
        </w:rPr>
        <w:t xml:space="preserve">) dem Verwalter zukommen lassen. </w:t>
      </w:r>
    </w:p>
    <w:p w14:paraId="6F33D772" w14:textId="0D73A35C" w:rsidR="006A5C8D" w:rsidRPr="00386571" w:rsidRDefault="00E3789E" w:rsidP="006A5C8D">
      <w:pPr>
        <w:textAlignment w:val="baseline"/>
        <w:rPr>
          <w:rFonts w:ascii="Arial" w:eastAsia="Times New Roman" w:hAnsi="Arial" w:cs="Arial"/>
          <w:color w:val="4C4C4C"/>
          <w:sz w:val="20"/>
          <w:szCs w:val="20"/>
          <w:bdr w:val="none" w:sz="0" w:space="0" w:color="auto" w:frame="1"/>
          <w:lang w:eastAsia="de-IT"/>
        </w:rPr>
      </w:pPr>
      <w:sdt>
        <w:sdtPr>
          <w:rPr>
            <w:rFonts w:ascii="Arial" w:eastAsia="Times New Roman" w:hAnsi="Arial" w:cs="Arial"/>
            <w:b/>
            <w:bCs/>
            <w:color w:val="4C4C4C"/>
            <w:sz w:val="26"/>
            <w:szCs w:val="26"/>
            <w:bdr w:val="none" w:sz="0" w:space="0" w:color="auto" w:frame="1"/>
            <w:lang w:val="it-IT" w:eastAsia="de-IT"/>
          </w:rPr>
          <w:id w:val="693196039"/>
          <w14:checkbox>
            <w14:checked w14:val="1"/>
            <w14:checkedState w14:val="2612" w14:font="MS Gothic"/>
            <w14:uncheckedState w14:val="2610" w14:font="MS Gothic"/>
          </w14:checkbox>
        </w:sdtPr>
        <w:sdtEndPr/>
        <w:sdtContent>
          <w:r w:rsidR="006A5C8D" w:rsidRPr="00386571">
            <w:rPr>
              <w:rFonts w:ascii="MS Gothic" w:eastAsia="MS Gothic" w:hAnsi="MS Gothic" w:cs="Arial" w:hint="eastAsia"/>
              <w:b/>
              <w:bCs/>
              <w:color w:val="4C4C4C"/>
              <w:sz w:val="26"/>
              <w:szCs w:val="26"/>
              <w:bdr w:val="none" w:sz="0" w:space="0" w:color="auto" w:frame="1"/>
              <w:lang w:eastAsia="de-IT"/>
            </w:rPr>
            <w:t>☒</w:t>
          </w:r>
        </w:sdtContent>
      </w:sdt>
      <w:r w:rsidR="006A5C8D" w:rsidRPr="00386571">
        <w:rPr>
          <w:rFonts w:ascii="Arial" w:eastAsia="Times New Roman" w:hAnsi="Arial" w:cs="Arial"/>
          <w:b/>
          <w:bCs/>
          <w:color w:val="4C4C4C"/>
          <w:sz w:val="26"/>
          <w:szCs w:val="26"/>
          <w:bdr w:val="none" w:sz="0" w:space="0" w:color="auto" w:frame="1"/>
          <w:lang w:eastAsia="de-IT"/>
        </w:rPr>
        <w:t xml:space="preserve"> </w:t>
      </w:r>
      <w:r w:rsidR="00895801" w:rsidRPr="00386571">
        <w:rPr>
          <w:rFonts w:ascii="Arial" w:eastAsia="Times New Roman" w:hAnsi="Arial" w:cs="Arial"/>
          <w:color w:val="4C4C4C"/>
          <w:sz w:val="20"/>
          <w:szCs w:val="20"/>
          <w:bdr w:val="none" w:sz="0" w:space="0" w:color="auto" w:frame="1"/>
          <w:lang w:eastAsia="de-IT"/>
        </w:rPr>
        <w:t xml:space="preserve">Dass man zum Zeitpunkt der Onlinesitzung alleine sich im Raum / Ort befindet </w:t>
      </w:r>
      <w:r w:rsidR="00386571" w:rsidRPr="00386571">
        <w:rPr>
          <w:rFonts w:ascii="Arial" w:eastAsia="Times New Roman" w:hAnsi="Arial" w:cs="Arial"/>
          <w:color w:val="4C4C4C"/>
          <w:sz w:val="20"/>
          <w:szCs w:val="20"/>
          <w:bdr w:val="none" w:sz="0" w:space="0" w:color="auto" w:frame="1"/>
          <w:lang w:eastAsia="de-IT"/>
        </w:rPr>
        <w:t xml:space="preserve">und dass man den Link </w:t>
      </w:r>
      <w:r w:rsidR="00386571">
        <w:rPr>
          <w:rFonts w:ascii="Arial" w:eastAsia="Times New Roman" w:hAnsi="Arial" w:cs="Arial"/>
          <w:color w:val="4C4C4C"/>
          <w:sz w:val="20"/>
          <w:szCs w:val="20"/>
          <w:bdr w:val="none" w:sz="0" w:space="0" w:color="auto" w:frame="1"/>
          <w:lang w:eastAsia="de-IT"/>
        </w:rPr>
        <w:t xml:space="preserve">zur Onlineversammlung </w:t>
      </w:r>
      <w:r w:rsidR="00386571" w:rsidRPr="00386571">
        <w:rPr>
          <w:rFonts w:ascii="Arial" w:eastAsia="Times New Roman" w:hAnsi="Arial" w:cs="Arial"/>
          <w:color w:val="4C4C4C"/>
          <w:sz w:val="20"/>
          <w:szCs w:val="20"/>
          <w:bdr w:val="none" w:sz="0" w:space="0" w:color="auto" w:frame="1"/>
          <w:lang w:eastAsia="de-IT"/>
        </w:rPr>
        <w:t>nicht an Dritte Personen weiterl</w:t>
      </w:r>
      <w:r w:rsidR="00386571">
        <w:rPr>
          <w:rFonts w:ascii="Arial" w:eastAsia="Times New Roman" w:hAnsi="Arial" w:cs="Arial"/>
          <w:color w:val="4C4C4C"/>
          <w:sz w:val="20"/>
          <w:szCs w:val="20"/>
          <w:bdr w:val="none" w:sz="0" w:space="0" w:color="auto" w:frame="1"/>
          <w:lang w:eastAsia="de-IT"/>
        </w:rPr>
        <w:t xml:space="preserve">eiten wird. </w:t>
      </w:r>
    </w:p>
    <w:p w14:paraId="32DD12DF" w14:textId="77777777" w:rsidR="006A5C8D" w:rsidRPr="00386571" w:rsidRDefault="006A5C8D" w:rsidP="006A5C8D">
      <w:pPr>
        <w:textAlignment w:val="baseline"/>
        <w:rPr>
          <w:rFonts w:ascii="Arial" w:eastAsia="Times New Roman" w:hAnsi="Arial" w:cs="Arial"/>
          <w:color w:val="4C4C4C"/>
          <w:sz w:val="20"/>
          <w:szCs w:val="20"/>
          <w:bdr w:val="none" w:sz="0" w:space="0" w:color="auto" w:frame="1"/>
          <w:lang w:eastAsia="de-IT"/>
        </w:rPr>
      </w:pPr>
    </w:p>
    <w:p w14:paraId="13069573" w14:textId="5971291B" w:rsidR="004A73A8" w:rsidRDefault="00E3789E" w:rsidP="004A73A8">
      <w:pPr>
        <w:rPr>
          <w:rFonts w:ascii="Arial" w:hAnsi="Arial" w:cs="Arial"/>
          <w:color w:val="595959" w:themeColor="text1" w:themeTint="A6"/>
          <w:sz w:val="20"/>
          <w:szCs w:val="20"/>
        </w:rPr>
      </w:pPr>
      <w:sdt>
        <w:sdtPr>
          <w:rPr>
            <w:rFonts w:ascii="Arial" w:eastAsia="Times New Roman" w:hAnsi="Arial" w:cs="Arial"/>
            <w:b/>
            <w:bCs/>
            <w:color w:val="4C4C4C"/>
            <w:sz w:val="26"/>
            <w:szCs w:val="26"/>
            <w:bdr w:val="none" w:sz="0" w:space="0" w:color="auto" w:frame="1"/>
            <w:lang w:val="it-IT" w:eastAsia="de-IT"/>
          </w:rPr>
          <w:id w:val="810221857"/>
          <w14:checkbox>
            <w14:checked w14:val="0"/>
            <w14:checkedState w14:val="2612" w14:font="MS Gothic"/>
            <w14:uncheckedState w14:val="2610" w14:font="MS Gothic"/>
          </w14:checkbox>
        </w:sdtPr>
        <w:sdtEndPr/>
        <w:sdtContent>
          <w:r w:rsidR="006A5C8D" w:rsidRPr="004A73A8">
            <w:rPr>
              <w:rFonts w:ascii="MS Gothic" w:eastAsia="MS Gothic" w:hAnsi="MS Gothic" w:cs="Arial" w:hint="eastAsia"/>
              <w:b/>
              <w:bCs/>
              <w:color w:val="4C4C4C"/>
              <w:sz w:val="26"/>
              <w:szCs w:val="26"/>
              <w:bdr w:val="none" w:sz="0" w:space="0" w:color="auto" w:frame="1"/>
              <w:lang w:eastAsia="de-IT"/>
            </w:rPr>
            <w:t>☐</w:t>
          </w:r>
        </w:sdtContent>
      </w:sdt>
      <w:r w:rsidR="00386571" w:rsidRPr="004A73A8">
        <w:rPr>
          <w:rFonts w:ascii="Arial" w:eastAsia="Times New Roman" w:hAnsi="Arial" w:cs="Arial"/>
          <w:color w:val="4C4C4C"/>
          <w:sz w:val="20"/>
          <w:szCs w:val="20"/>
          <w:bdr w:val="none" w:sz="0" w:space="0" w:color="auto" w:frame="1"/>
          <w:lang w:eastAsia="de-IT"/>
        </w:rPr>
        <w:t xml:space="preserve">Dass man über einen ausreichenden Internetverbindung mit </w:t>
      </w:r>
      <w:r w:rsidR="00610D9A" w:rsidRPr="004A73A8">
        <w:rPr>
          <w:rFonts w:ascii="Arial" w:eastAsia="Times New Roman" w:hAnsi="Arial" w:cs="Arial"/>
          <w:color w:val="4C4C4C"/>
          <w:sz w:val="20"/>
          <w:szCs w:val="20"/>
          <w:bdr w:val="none" w:sz="0" w:space="0" w:color="auto" w:frame="1"/>
          <w:lang w:eastAsia="de-IT"/>
        </w:rPr>
        <w:t>ausreichender Geschwindigkeit verfügt. Eine</w:t>
      </w:r>
      <w:r w:rsidR="004A73A8">
        <w:rPr>
          <w:rFonts w:ascii="Arial" w:eastAsia="Times New Roman" w:hAnsi="Arial" w:cs="Arial"/>
          <w:color w:val="4C4C4C"/>
          <w:sz w:val="20"/>
          <w:szCs w:val="20"/>
          <w:bdr w:val="none" w:sz="0" w:space="0" w:color="auto" w:frame="1"/>
          <w:lang w:eastAsia="de-IT"/>
        </w:rPr>
        <w:t xml:space="preserve"> Test über </w:t>
      </w:r>
      <w:r w:rsidR="00610D9A" w:rsidRPr="004A73A8">
        <w:rPr>
          <w:rFonts w:ascii="Arial" w:eastAsia="Times New Roman" w:hAnsi="Arial" w:cs="Arial"/>
          <w:color w:val="4C4C4C"/>
          <w:sz w:val="20"/>
          <w:szCs w:val="20"/>
          <w:bdr w:val="none" w:sz="0" w:space="0" w:color="auto" w:frame="1"/>
          <w:lang w:eastAsia="de-IT"/>
        </w:rPr>
        <w:t>die Geschwindigkeit kann mittels Link:</w:t>
      </w:r>
      <w:r w:rsidR="006A5C8D" w:rsidRPr="004A73A8">
        <w:rPr>
          <w:rFonts w:ascii="Arial" w:eastAsia="Times New Roman" w:hAnsi="Arial" w:cs="Arial"/>
          <w:color w:val="4C4C4C"/>
          <w:sz w:val="20"/>
          <w:szCs w:val="20"/>
          <w:bdr w:val="none" w:sz="0" w:space="0" w:color="auto" w:frame="1"/>
          <w:lang w:eastAsia="de-IT"/>
        </w:rPr>
        <w:t xml:space="preserve"> </w:t>
      </w:r>
      <w:hyperlink r:id="rId9" w:history="1">
        <w:r w:rsidR="006A5C8D" w:rsidRPr="004A73A8">
          <w:rPr>
            <w:rStyle w:val="Hyperlink"/>
            <w:rFonts w:ascii="Arial" w:eastAsia="Times New Roman" w:hAnsi="Arial" w:cs="Arial"/>
            <w:sz w:val="20"/>
            <w:szCs w:val="20"/>
            <w:bdr w:val="none" w:sz="0" w:space="0" w:color="auto" w:frame="1"/>
            <w:lang w:eastAsia="de-IT"/>
          </w:rPr>
          <w:t>https://mediatest.ciscospark.com</w:t>
        </w:r>
      </w:hyperlink>
      <w:r w:rsidR="006A5C8D" w:rsidRPr="004A73A8">
        <w:rPr>
          <w:rFonts w:ascii="Arial" w:eastAsia="Times New Roman" w:hAnsi="Arial" w:cs="Arial"/>
          <w:color w:val="4C4C4C"/>
          <w:sz w:val="20"/>
          <w:szCs w:val="20"/>
          <w:bdr w:val="none" w:sz="0" w:space="0" w:color="auto" w:frame="1"/>
          <w:lang w:eastAsia="de-IT"/>
        </w:rPr>
        <w:t xml:space="preserve"> </w:t>
      </w:r>
      <w:r w:rsidR="004A73A8" w:rsidRPr="004A73A8">
        <w:rPr>
          <w:rFonts w:ascii="Arial" w:eastAsia="Times New Roman" w:hAnsi="Arial" w:cs="Arial"/>
          <w:color w:val="4C4C4C"/>
          <w:sz w:val="20"/>
          <w:szCs w:val="20"/>
          <w:bdr w:val="none" w:sz="0" w:space="0" w:color="auto" w:frame="1"/>
          <w:lang w:eastAsia="de-IT"/>
        </w:rPr>
        <w:t xml:space="preserve">durchgeführt werden. Man achte darauf, dass neben den Feldern </w:t>
      </w:r>
      <w:r w:rsidR="004A73A8" w:rsidRPr="004A73A8">
        <w:rPr>
          <w:rFonts w:ascii="Arial" w:hAnsi="Arial" w:cs="Arial"/>
          <w:color w:val="595959" w:themeColor="text1" w:themeTint="A6"/>
          <w:sz w:val="20"/>
          <w:szCs w:val="20"/>
        </w:rPr>
        <w:t xml:space="preserve">“TCP Download speed” </w:t>
      </w:r>
      <w:r w:rsidR="004A73A8">
        <w:rPr>
          <w:rFonts w:ascii="Arial" w:hAnsi="Arial" w:cs="Arial"/>
          <w:color w:val="595959" w:themeColor="text1" w:themeTint="A6"/>
          <w:sz w:val="20"/>
          <w:szCs w:val="20"/>
        </w:rPr>
        <w:t>und</w:t>
      </w:r>
      <w:r w:rsidR="004A73A8" w:rsidRPr="004A73A8">
        <w:rPr>
          <w:rFonts w:ascii="Arial" w:hAnsi="Arial" w:cs="Arial"/>
          <w:color w:val="595959" w:themeColor="text1" w:themeTint="A6"/>
          <w:sz w:val="20"/>
          <w:szCs w:val="20"/>
        </w:rPr>
        <w:t xml:space="preserve"> “TCP Upload speed”</w:t>
      </w:r>
      <w:r w:rsidR="004A73A8">
        <w:rPr>
          <w:rFonts w:ascii="Arial" w:hAnsi="Arial" w:cs="Arial"/>
          <w:color w:val="595959" w:themeColor="text1" w:themeTint="A6"/>
          <w:sz w:val="20"/>
          <w:szCs w:val="20"/>
        </w:rPr>
        <w:t xml:space="preserve"> ein grüner Punkt erscheint. </w:t>
      </w:r>
    </w:p>
    <w:p w14:paraId="5E1519DA" w14:textId="77777777" w:rsidR="004A73A8" w:rsidRDefault="004A73A8" w:rsidP="004A73A8">
      <w:pPr>
        <w:rPr>
          <w:rFonts w:ascii="Arial" w:hAnsi="Arial" w:cs="Arial"/>
          <w:color w:val="595959" w:themeColor="text1" w:themeTint="A6"/>
          <w:sz w:val="20"/>
          <w:szCs w:val="20"/>
        </w:rPr>
      </w:pPr>
    </w:p>
    <w:p w14:paraId="6B19E813" w14:textId="7EA01366" w:rsidR="006A5C8D" w:rsidRPr="00D942A6" w:rsidRDefault="006A5C8D" w:rsidP="004A73A8">
      <w:pPr>
        <w:rPr>
          <w:rFonts w:ascii="Arial" w:hAnsi="Arial" w:cs="Arial"/>
          <w:color w:val="595959" w:themeColor="text1" w:themeTint="A6"/>
          <w:spacing w:val="-5"/>
          <w:sz w:val="20"/>
          <w:szCs w:val="20"/>
        </w:rPr>
      </w:pPr>
      <w:r w:rsidRPr="00D942A6">
        <w:rPr>
          <w:rFonts w:ascii="Arial" w:hAnsi="Arial" w:cs="Arial"/>
          <w:b/>
          <w:bCs/>
          <w:color w:val="595959" w:themeColor="text1" w:themeTint="A6"/>
          <w:spacing w:val="-5"/>
          <w:sz w:val="20"/>
          <w:szCs w:val="20"/>
        </w:rPr>
        <w:lastRenderedPageBreak/>
        <w:t>Privacy</w:t>
      </w:r>
    </w:p>
    <w:p w14:paraId="45E8B2D0" w14:textId="32992B4E" w:rsidR="003372D6" w:rsidRPr="003372D6" w:rsidRDefault="003372D6" w:rsidP="003372D6">
      <w:pPr>
        <w:pStyle w:val="StandardWeb"/>
        <w:shd w:val="clear" w:color="auto" w:fill="FFFFFF"/>
        <w:rPr>
          <w:rFonts w:ascii="Arial" w:hAnsi="Arial" w:cs="Arial"/>
          <w:color w:val="595959" w:themeColor="text1" w:themeTint="A6"/>
          <w:sz w:val="20"/>
          <w:szCs w:val="20"/>
        </w:rPr>
      </w:pPr>
      <w:r w:rsidRPr="003372D6">
        <w:rPr>
          <w:rFonts w:ascii="Arial" w:hAnsi="Arial" w:cs="Arial"/>
          <w:color w:val="595959" w:themeColor="text1" w:themeTint="A6"/>
          <w:sz w:val="20"/>
          <w:szCs w:val="20"/>
        </w:rPr>
        <w:t>INFORMATIONSNOTE LAUT ART. 13 DES LEGISLATIVDEKRETES NR. 196/0</w:t>
      </w:r>
      <w:r>
        <w:rPr>
          <w:rFonts w:ascii="Arial" w:hAnsi="Arial" w:cs="Arial"/>
          <w:color w:val="595959" w:themeColor="text1" w:themeTint="A6"/>
          <w:sz w:val="20"/>
          <w:szCs w:val="20"/>
        </w:rPr>
        <w:br/>
      </w:r>
      <w:r w:rsidRPr="003372D6">
        <w:rPr>
          <w:rFonts w:ascii="Arial" w:hAnsi="Arial" w:cs="Arial"/>
          <w:color w:val="595959" w:themeColor="text1" w:themeTint="A6"/>
          <w:sz w:val="20"/>
          <w:szCs w:val="20"/>
        </w:rPr>
        <w:t>Gemäß Artikel 13 des Ges. Dekr. 196/2003, den Datenschutz betreffend, möchten wir Ihnen mitteilen, dass Studio 3C als Datenverarbeiter Ihre persönlichen</w:t>
      </w:r>
      <w:r w:rsidR="007251EF">
        <w:rPr>
          <w:rFonts w:ascii="Arial" w:hAnsi="Arial" w:cs="Arial"/>
          <w:color w:val="595959" w:themeColor="text1" w:themeTint="A6"/>
          <w:sz w:val="20"/>
          <w:szCs w:val="20"/>
          <w:lang w:val="de-DE"/>
        </w:rPr>
        <w:t xml:space="preserve"> </w:t>
      </w:r>
      <w:r w:rsidRPr="003372D6">
        <w:rPr>
          <w:rFonts w:ascii="Arial" w:hAnsi="Arial" w:cs="Arial"/>
          <w:color w:val="595959" w:themeColor="text1" w:themeTint="A6"/>
          <w:sz w:val="20"/>
          <w:szCs w:val="20"/>
        </w:rPr>
        <w:t>Daten in seinem Archiv aufbewahrt. Die Verwendung Ihrer Daten unterliegt den Prinzipien der Korrektheit, Rechtmäßigkeit und Transparenz, wobei Ihre Privatsphäre und Ihre Rechte gewahrt werden. Sie können jederzeit die von Art. 7 des Ges. Dekr. Nr. 196/2003 vorgesehenen Rechte ausüben, unter ihnen den Zugang, die Berichtigung, die Aktualisierung, die Integration und die Umwandlung in eine anonyme Form Ihrer Daten, aber auch deren Löschung, sowie die Widersetzung gegen ihren Gebrauch, indem sie sich an folgende elektronische Postadresse wenden: info</w:t>
      </w:r>
      <w:r w:rsidR="007251EF">
        <w:rPr>
          <w:rFonts w:ascii="Arial" w:hAnsi="Arial" w:cs="Arial"/>
          <w:color w:val="595959" w:themeColor="text1" w:themeTint="A6"/>
          <w:sz w:val="20"/>
          <w:szCs w:val="20"/>
          <w:lang w:val="de-DE"/>
        </w:rPr>
        <w:t>@</w:t>
      </w:r>
      <w:r w:rsidRPr="003372D6">
        <w:rPr>
          <w:rFonts w:ascii="Arial" w:hAnsi="Arial" w:cs="Arial"/>
          <w:color w:val="595959" w:themeColor="text1" w:themeTint="A6"/>
          <w:sz w:val="20"/>
          <w:szCs w:val="20"/>
        </w:rPr>
        <w:t>studio-3c.it</w:t>
      </w:r>
    </w:p>
    <w:p w14:paraId="176334AF" w14:textId="77777777" w:rsidR="006A5C8D" w:rsidRPr="00D942A6" w:rsidRDefault="006A5C8D" w:rsidP="006A5C8D">
      <w:pPr>
        <w:rPr>
          <w:rFonts w:ascii="Arial" w:hAnsi="Arial" w:cs="Arial"/>
          <w:color w:val="595959" w:themeColor="text1" w:themeTint="A6"/>
          <w:sz w:val="20"/>
          <w:szCs w:val="20"/>
          <w:lang w:val="de-IT"/>
        </w:rPr>
      </w:pPr>
    </w:p>
    <w:p w14:paraId="53E8CC07" w14:textId="4E181893" w:rsidR="006A5C8D" w:rsidRPr="007251EF" w:rsidRDefault="00E3789E" w:rsidP="006A5C8D">
      <w:pPr>
        <w:rPr>
          <w:rFonts w:ascii="Arial" w:hAnsi="Arial" w:cs="Arial"/>
          <w:color w:val="595959" w:themeColor="text1" w:themeTint="A6"/>
          <w:sz w:val="20"/>
          <w:szCs w:val="20"/>
        </w:rPr>
      </w:pPr>
      <w:sdt>
        <w:sdtPr>
          <w:rPr>
            <w:rFonts w:ascii="Arial" w:hAnsi="Arial" w:cs="Arial"/>
            <w:b/>
            <w:bCs/>
            <w:color w:val="595959" w:themeColor="text1" w:themeTint="A6"/>
            <w:sz w:val="26"/>
            <w:szCs w:val="26"/>
            <w:lang w:val="it-IT"/>
          </w:rPr>
          <w:id w:val="844822727"/>
          <w14:checkbox>
            <w14:checked w14:val="1"/>
            <w14:checkedState w14:val="2612" w14:font="MS Gothic"/>
            <w14:uncheckedState w14:val="2610" w14:font="MS Gothic"/>
          </w14:checkbox>
        </w:sdtPr>
        <w:sdtEndPr/>
        <w:sdtContent>
          <w:r w:rsidR="006A5C8D" w:rsidRPr="007251EF">
            <w:rPr>
              <w:rFonts w:ascii="Segoe UI Symbol" w:eastAsia="MS Gothic" w:hAnsi="Segoe UI Symbol" w:cs="Segoe UI Symbol"/>
              <w:b/>
              <w:bCs/>
              <w:color w:val="595959" w:themeColor="text1" w:themeTint="A6"/>
              <w:sz w:val="26"/>
              <w:szCs w:val="26"/>
            </w:rPr>
            <w:t>☒</w:t>
          </w:r>
        </w:sdtContent>
      </w:sdt>
      <w:r w:rsidR="007251EF" w:rsidRPr="007251EF">
        <w:rPr>
          <w:rFonts w:ascii="Arial" w:hAnsi="Arial" w:cs="Arial"/>
          <w:color w:val="595959" w:themeColor="text1" w:themeTint="A6"/>
          <w:sz w:val="20"/>
          <w:szCs w:val="20"/>
        </w:rPr>
        <w:t>Einwilligung zur Behandlung der p</w:t>
      </w:r>
      <w:r w:rsidR="007251EF">
        <w:rPr>
          <w:rFonts w:ascii="Arial" w:hAnsi="Arial" w:cs="Arial"/>
          <w:color w:val="595959" w:themeColor="text1" w:themeTint="A6"/>
          <w:sz w:val="20"/>
          <w:szCs w:val="20"/>
        </w:rPr>
        <w:t>ersönlichen Daten</w:t>
      </w:r>
    </w:p>
    <w:p w14:paraId="21C6CC71" w14:textId="76395CC4" w:rsidR="00D942A6" w:rsidRPr="007251EF" w:rsidRDefault="00D942A6" w:rsidP="006A5C8D">
      <w:pPr>
        <w:rPr>
          <w:rFonts w:ascii="Arial" w:hAnsi="Arial" w:cs="Arial"/>
          <w:color w:val="595959" w:themeColor="text1" w:themeTint="A6"/>
          <w:sz w:val="20"/>
          <w:szCs w:val="20"/>
        </w:rPr>
      </w:pPr>
    </w:p>
    <w:p w14:paraId="11A8C1BE" w14:textId="4A92A176" w:rsidR="00D942A6" w:rsidRPr="007251EF" w:rsidRDefault="00D942A6" w:rsidP="006A5C8D">
      <w:pPr>
        <w:rPr>
          <w:rFonts w:ascii="Arial" w:hAnsi="Arial" w:cs="Arial"/>
          <w:color w:val="595959" w:themeColor="text1" w:themeTint="A6"/>
          <w:sz w:val="20"/>
          <w:szCs w:val="20"/>
        </w:rPr>
      </w:pPr>
    </w:p>
    <w:p w14:paraId="764917FC" w14:textId="677C4F92" w:rsidR="00BE3341" w:rsidRPr="00B52F38" w:rsidRDefault="00B52F38" w:rsidP="006A5C8D">
      <w:pPr>
        <w:rPr>
          <w:rFonts w:ascii="Arial" w:hAnsi="Arial" w:cs="Arial"/>
          <w:color w:val="595959" w:themeColor="text1" w:themeTint="A6"/>
          <w:sz w:val="20"/>
          <w:szCs w:val="20"/>
        </w:rPr>
      </w:pPr>
      <w:r w:rsidRPr="00B52F38">
        <w:rPr>
          <w:rFonts w:ascii="Arial" w:hAnsi="Arial" w:cs="Arial"/>
          <w:color w:val="595959" w:themeColor="text1" w:themeTint="A6"/>
          <w:sz w:val="20"/>
          <w:szCs w:val="20"/>
        </w:rPr>
        <w:t>Der/die Unterfertigte</w:t>
      </w:r>
      <w:r>
        <w:rPr>
          <w:rFonts w:ascii="Arial" w:hAnsi="Arial" w:cs="Arial"/>
          <w:color w:val="595959" w:themeColor="text1" w:themeTint="A6"/>
          <w:sz w:val="20"/>
          <w:szCs w:val="20"/>
        </w:rPr>
        <w:t xml:space="preserve">   </w:t>
      </w:r>
      <w:sdt>
        <w:sdtPr>
          <w:rPr>
            <w:rFonts w:ascii="Arial" w:hAnsi="Arial" w:cs="Arial"/>
            <w:color w:val="595959" w:themeColor="text1" w:themeTint="A6"/>
            <w:sz w:val="20"/>
            <w:szCs w:val="20"/>
            <w:bdr w:val="single" w:sz="4" w:space="0" w:color="595959" w:themeColor="text1" w:themeTint="A6" w:shadow="1"/>
            <w:lang w:val="it-IT"/>
          </w:rPr>
          <w:id w:val="401030947"/>
          <w:placeholder>
            <w:docPart w:val="DefaultPlaceholder_-1854013440"/>
          </w:placeholder>
          <w:text/>
        </w:sdtPr>
        <w:sdtEndPr/>
        <w:sdtContent>
          <w:r w:rsidR="00042F32" w:rsidRPr="00B52F38">
            <w:rPr>
              <w:rFonts w:ascii="Arial" w:hAnsi="Arial" w:cs="Arial"/>
              <w:color w:val="595959" w:themeColor="text1" w:themeTint="A6"/>
              <w:sz w:val="20"/>
              <w:szCs w:val="20"/>
              <w:bdr w:val="single" w:sz="4" w:space="0" w:color="595959" w:themeColor="text1" w:themeTint="A6" w:shadow="1"/>
            </w:rPr>
            <w:t xml:space="preserve">                                                           </w:t>
          </w:r>
        </w:sdtContent>
      </w:sdt>
    </w:p>
    <w:p w14:paraId="0AAA6D61" w14:textId="3345FD9C" w:rsidR="00D942A6" w:rsidRPr="00B52F38" w:rsidRDefault="00D942A6" w:rsidP="006A5C8D">
      <w:pPr>
        <w:rPr>
          <w:rFonts w:ascii="Arial" w:hAnsi="Arial" w:cs="Arial"/>
          <w:color w:val="595959" w:themeColor="text1" w:themeTint="A6"/>
          <w:sz w:val="20"/>
          <w:szCs w:val="20"/>
        </w:rPr>
      </w:pPr>
    </w:p>
    <w:p w14:paraId="1F1F168D" w14:textId="27058C27" w:rsidR="00A30739" w:rsidRPr="00B52F38" w:rsidRDefault="00B52F38" w:rsidP="006A5C8D">
      <w:pPr>
        <w:rPr>
          <w:rFonts w:ascii="Arial" w:hAnsi="Arial" w:cs="Arial"/>
          <w:color w:val="595959" w:themeColor="text1" w:themeTint="A6"/>
          <w:sz w:val="20"/>
          <w:szCs w:val="20"/>
        </w:rPr>
      </w:pPr>
      <w:r w:rsidRPr="00B52F38">
        <w:rPr>
          <w:rFonts w:ascii="Arial" w:hAnsi="Arial" w:cs="Arial"/>
          <w:color w:val="595959" w:themeColor="text1" w:themeTint="A6"/>
          <w:sz w:val="20"/>
          <w:szCs w:val="20"/>
        </w:rPr>
        <w:t>Ort</w:t>
      </w:r>
      <w:r>
        <w:rPr>
          <w:rFonts w:ascii="Arial" w:hAnsi="Arial" w:cs="Arial"/>
          <w:color w:val="595959" w:themeColor="text1" w:themeTint="A6"/>
          <w:sz w:val="20"/>
          <w:szCs w:val="20"/>
        </w:rPr>
        <w:tab/>
      </w:r>
      <w:r w:rsidR="00191F8F" w:rsidRPr="00B52F38">
        <w:rPr>
          <w:rFonts w:ascii="Arial" w:hAnsi="Arial" w:cs="Arial"/>
          <w:color w:val="595959" w:themeColor="text1" w:themeTint="A6"/>
          <w:sz w:val="20"/>
          <w:szCs w:val="20"/>
        </w:rPr>
        <w:tab/>
      </w:r>
      <w:sdt>
        <w:sdtPr>
          <w:rPr>
            <w:rFonts w:ascii="Arial" w:hAnsi="Arial" w:cs="Arial"/>
            <w:color w:val="595959" w:themeColor="text1" w:themeTint="A6"/>
            <w:sz w:val="20"/>
            <w:szCs w:val="20"/>
            <w:bdr w:val="single" w:sz="4" w:space="0" w:color="595959" w:themeColor="text1" w:themeTint="A6" w:shadow="1"/>
            <w:lang w:val="it-IT"/>
          </w:rPr>
          <w:id w:val="-1328121798"/>
          <w:placeholder>
            <w:docPart w:val="051CB4739E924356A6A74A84A8F7986C"/>
          </w:placeholder>
          <w:text/>
        </w:sdtPr>
        <w:sdtEndPr/>
        <w:sdtContent>
          <w:r w:rsidR="00191F8F" w:rsidRPr="00B52F38">
            <w:rPr>
              <w:rFonts w:ascii="Arial" w:hAnsi="Arial" w:cs="Arial"/>
              <w:color w:val="595959" w:themeColor="text1" w:themeTint="A6"/>
              <w:sz w:val="20"/>
              <w:szCs w:val="20"/>
              <w:bdr w:val="single" w:sz="4" w:space="0" w:color="595959" w:themeColor="text1" w:themeTint="A6" w:shadow="1"/>
            </w:rPr>
            <w:t xml:space="preserve">                                                           </w:t>
          </w:r>
        </w:sdtContent>
      </w:sdt>
      <w:r w:rsidR="00191F8F" w:rsidRPr="00B52F38">
        <w:rPr>
          <w:rFonts w:ascii="Arial" w:hAnsi="Arial" w:cs="Arial"/>
          <w:color w:val="595959" w:themeColor="text1" w:themeTint="A6"/>
          <w:sz w:val="20"/>
          <w:szCs w:val="20"/>
        </w:rPr>
        <w:tab/>
      </w:r>
      <w:r>
        <w:rPr>
          <w:rFonts w:ascii="Arial" w:hAnsi="Arial" w:cs="Arial"/>
          <w:color w:val="595959" w:themeColor="text1" w:themeTint="A6"/>
          <w:sz w:val="20"/>
          <w:szCs w:val="20"/>
        </w:rPr>
        <w:t>Datum</w:t>
      </w:r>
      <w:r w:rsidR="00B90273" w:rsidRPr="00B52F38">
        <w:rPr>
          <w:rFonts w:ascii="Arial" w:hAnsi="Arial" w:cs="Arial"/>
          <w:color w:val="595959" w:themeColor="text1" w:themeTint="A6"/>
          <w:sz w:val="20"/>
          <w:szCs w:val="20"/>
        </w:rPr>
        <w:tab/>
      </w:r>
      <w:sdt>
        <w:sdtPr>
          <w:rPr>
            <w:rFonts w:ascii="Arial" w:hAnsi="Arial" w:cs="Arial"/>
            <w:color w:val="595959" w:themeColor="text1" w:themeTint="A6"/>
            <w:sz w:val="20"/>
            <w:szCs w:val="20"/>
            <w:bdr w:val="single" w:sz="4" w:space="0" w:color="595959" w:themeColor="text1" w:themeTint="A6" w:shadow="1"/>
            <w:lang w:val="it-IT"/>
          </w:rPr>
          <w:id w:val="-577831365"/>
          <w:placeholder>
            <w:docPart w:val="DefaultPlaceholder_-1854013437"/>
          </w:placeholder>
          <w:date>
            <w:dateFormat w:val="dd.MM.yyyy"/>
            <w:lid w:val="de-IT"/>
            <w:storeMappedDataAs w:val="dateTime"/>
            <w:calendar w:val="gregorian"/>
          </w:date>
        </w:sdtPr>
        <w:sdtEndPr/>
        <w:sdtContent>
          <w:r w:rsidR="00042F32" w:rsidRPr="00B52F38">
            <w:rPr>
              <w:rFonts w:ascii="Arial" w:hAnsi="Arial" w:cs="Arial"/>
              <w:color w:val="595959" w:themeColor="text1" w:themeTint="A6"/>
              <w:sz w:val="20"/>
              <w:szCs w:val="20"/>
              <w:bdr w:val="single" w:sz="4" w:space="0" w:color="595959" w:themeColor="text1" w:themeTint="A6" w:shadow="1"/>
            </w:rPr>
            <w:t xml:space="preserve">                          </w:t>
          </w:r>
          <w:r w:rsidR="00191F8F" w:rsidRPr="00B52F38">
            <w:rPr>
              <w:rFonts w:ascii="Arial" w:hAnsi="Arial" w:cs="Arial"/>
              <w:color w:val="595959" w:themeColor="text1" w:themeTint="A6"/>
              <w:sz w:val="20"/>
              <w:szCs w:val="20"/>
              <w:bdr w:val="single" w:sz="4" w:space="0" w:color="595959" w:themeColor="text1" w:themeTint="A6" w:shadow="1"/>
            </w:rPr>
            <w:t xml:space="preserve">        </w:t>
          </w:r>
          <w:r w:rsidR="00042F32" w:rsidRPr="00B52F38">
            <w:rPr>
              <w:rFonts w:ascii="Arial" w:hAnsi="Arial" w:cs="Arial"/>
              <w:color w:val="595959" w:themeColor="text1" w:themeTint="A6"/>
              <w:sz w:val="20"/>
              <w:szCs w:val="20"/>
              <w:bdr w:val="single" w:sz="4" w:space="0" w:color="595959" w:themeColor="text1" w:themeTint="A6" w:shadow="1"/>
            </w:rPr>
            <w:t xml:space="preserve">    </w:t>
          </w:r>
        </w:sdtContent>
      </w:sdt>
    </w:p>
    <w:p w14:paraId="73E9CAB5" w14:textId="6B126615" w:rsidR="00A30739" w:rsidRPr="00B52F38" w:rsidRDefault="00A30739" w:rsidP="006A5C8D">
      <w:pPr>
        <w:rPr>
          <w:rFonts w:ascii="Arial" w:hAnsi="Arial" w:cs="Arial"/>
          <w:color w:val="595959" w:themeColor="text1" w:themeTint="A6"/>
          <w:sz w:val="20"/>
          <w:szCs w:val="20"/>
        </w:rPr>
      </w:pPr>
    </w:p>
    <w:p w14:paraId="3BE315DC" w14:textId="66486AD2" w:rsidR="00A30739" w:rsidRPr="00B52F38" w:rsidRDefault="00B52F38" w:rsidP="006A5C8D">
      <w:pPr>
        <w:rPr>
          <w:rFonts w:ascii="Arial" w:hAnsi="Arial" w:cs="Arial"/>
          <w:color w:val="595959" w:themeColor="text1" w:themeTint="A6"/>
          <w:sz w:val="20"/>
          <w:szCs w:val="20"/>
        </w:rPr>
      </w:pPr>
      <w:r>
        <w:rPr>
          <w:rFonts w:ascii="Arial" w:hAnsi="Arial" w:cs="Arial"/>
          <w:color w:val="595959" w:themeColor="text1" w:themeTint="A6"/>
          <w:sz w:val="20"/>
          <w:szCs w:val="20"/>
        </w:rPr>
        <w:t>Unterschrift</w:t>
      </w:r>
      <w:r w:rsidR="00B90273" w:rsidRPr="00B52F38">
        <w:rPr>
          <w:rFonts w:ascii="Arial" w:hAnsi="Arial" w:cs="Arial"/>
          <w:color w:val="595959" w:themeColor="text1" w:themeTint="A6"/>
          <w:sz w:val="20"/>
          <w:szCs w:val="20"/>
        </w:rPr>
        <w:tab/>
      </w:r>
      <w:r w:rsidR="00B90273" w:rsidRPr="00B52F38">
        <w:rPr>
          <w:rFonts w:ascii="Arial" w:hAnsi="Arial" w:cs="Arial"/>
          <w:color w:val="595959" w:themeColor="text1" w:themeTint="A6"/>
          <w:sz w:val="20"/>
          <w:szCs w:val="20"/>
        </w:rPr>
        <w:tab/>
      </w:r>
      <w:sdt>
        <w:sdtPr>
          <w:rPr>
            <w:rFonts w:ascii="Arial" w:hAnsi="Arial" w:cs="Arial"/>
            <w:color w:val="595959" w:themeColor="text1" w:themeTint="A6"/>
            <w:sz w:val="20"/>
            <w:szCs w:val="20"/>
            <w:bdr w:val="single" w:sz="4" w:space="0" w:color="595959" w:themeColor="text1" w:themeTint="A6" w:shadow="1"/>
            <w:lang w:val="it-IT"/>
          </w:rPr>
          <w:id w:val="1443654372"/>
          <w:placeholder>
            <w:docPart w:val="7CD58C4ED3DA481788EAE917C1D17AC4"/>
          </w:placeholder>
          <w:text/>
        </w:sdtPr>
        <w:sdtEndPr/>
        <w:sdtContent>
          <w:r w:rsidR="002E3FFD" w:rsidRPr="00B52F38">
            <w:rPr>
              <w:rFonts w:ascii="Arial" w:hAnsi="Arial" w:cs="Arial"/>
              <w:color w:val="595959" w:themeColor="text1" w:themeTint="A6"/>
              <w:sz w:val="20"/>
              <w:szCs w:val="20"/>
              <w:bdr w:val="single" w:sz="4" w:space="0" w:color="595959" w:themeColor="text1" w:themeTint="A6" w:shadow="1"/>
            </w:rPr>
            <w:t xml:space="preserve">                                                           </w:t>
          </w:r>
        </w:sdtContent>
      </w:sdt>
    </w:p>
    <w:p w14:paraId="773C9267" w14:textId="77777777" w:rsidR="006A5C8D" w:rsidRPr="00D942A6" w:rsidRDefault="006A5C8D" w:rsidP="006A5C8D">
      <w:pPr>
        <w:rPr>
          <w:rFonts w:ascii="Arial" w:hAnsi="Arial" w:cs="Arial"/>
          <w:color w:val="595959" w:themeColor="text1" w:themeTint="A6"/>
          <w:sz w:val="20"/>
          <w:szCs w:val="20"/>
          <w:lang w:val="de-IT"/>
        </w:rPr>
      </w:pPr>
    </w:p>
    <w:p w14:paraId="69C97B44" w14:textId="77777777" w:rsidR="006A5C8D" w:rsidRPr="00B52F38" w:rsidRDefault="006A5C8D" w:rsidP="006A5C8D">
      <w:pPr>
        <w:textAlignment w:val="baseline"/>
        <w:rPr>
          <w:rFonts w:ascii="Arial" w:eastAsia="Times New Roman" w:hAnsi="Arial" w:cs="Arial"/>
          <w:color w:val="595959" w:themeColor="text1" w:themeTint="A6"/>
          <w:sz w:val="20"/>
          <w:szCs w:val="20"/>
          <w:bdr w:val="none" w:sz="0" w:space="0" w:color="auto" w:frame="1"/>
          <w:lang w:eastAsia="de-IT"/>
        </w:rPr>
      </w:pPr>
    </w:p>
    <w:p w14:paraId="718AD7A9" w14:textId="77777777" w:rsidR="006A5C8D" w:rsidRPr="00B52F38" w:rsidRDefault="006A5C8D" w:rsidP="006A5C8D">
      <w:pPr>
        <w:textAlignment w:val="baseline"/>
        <w:rPr>
          <w:rFonts w:ascii="Arial" w:eastAsia="Times New Roman" w:hAnsi="Arial" w:cs="Arial"/>
          <w:color w:val="595959" w:themeColor="text1" w:themeTint="A6"/>
          <w:sz w:val="20"/>
          <w:szCs w:val="20"/>
          <w:bdr w:val="none" w:sz="0" w:space="0" w:color="auto" w:frame="1"/>
          <w:lang w:eastAsia="de-IT"/>
        </w:rPr>
      </w:pPr>
    </w:p>
    <w:p w14:paraId="7680672D" w14:textId="77777777" w:rsidR="006A5C8D" w:rsidRPr="00B52F38" w:rsidRDefault="006A5C8D" w:rsidP="006A5C8D">
      <w:pPr>
        <w:textAlignment w:val="baseline"/>
        <w:rPr>
          <w:rFonts w:ascii="Arial" w:eastAsia="Times New Roman" w:hAnsi="Arial" w:cs="Arial"/>
          <w:color w:val="595959" w:themeColor="text1" w:themeTint="A6"/>
          <w:sz w:val="20"/>
          <w:szCs w:val="20"/>
          <w:lang w:eastAsia="de-IT"/>
        </w:rPr>
      </w:pPr>
    </w:p>
    <w:p w14:paraId="3703220F" w14:textId="77777777" w:rsidR="006A5C8D" w:rsidRPr="00B52F38" w:rsidRDefault="006A5C8D" w:rsidP="006A5C8D">
      <w:pPr>
        <w:rPr>
          <w:rFonts w:ascii="Arial" w:hAnsi="Arial" w:cs="Arial"/>
          <w:sz w:val="20"/>
          <w:szCs w:val="20"/>
        </w:rPr>
      </w:pPr>
    </w:p>
    <w:p w14:paraId="7AAB6FF8" w14:textId="77777777" w:rsidR="00140131" w:rsidRPr="00B52F38" w:rsidRDefault="00140131" w:rsidP="00140131">
      <w:pPr>
        <w:rPr>
          <w:rFonts w:ascii="Arial" w:hAnsi="Arial" w:cs="Arial"/>
          <w:b/>
        </w:rPr>
      </w:pPr>
    </w:p>
    <w:sectPr w:rsidR="00140131" w:rsidRPr="00B52F38" w:rsidSect="00E16C20">
      <w:headerReference w:type="default" r:id="rId10"/>
      <w:footerReference w:type="default" r:id="rId11"/>
      <w:footnotePr>
        <w:pos w:val="beneathText"/>
      </w:footnotePr>
      <w:pgSz w:w="11905" w:h="16837"/>
      <w:pgMar w:top="2384" w:right="1134" w:bottom="1134" w:left="1134" w:header="720" w:footer="11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84538" w14:textId="77777777" w:rsidR="002C05AF" w:rsidRDefault="002C05AF" w:rsidP="00BD3900">
      <w:r>
        <w:separator/>
      </w:r>
    </w:p>
  </w:endnote>
  <w:endnote w:type="continuationSeparator" w:id="0">
    <w:p w14:paraId="0D244F7E" w14:textId="77777777" w:rsidR="002C05AF" w:rsidRDefault="002C05AF" w:rsidP="00BD3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0087" w14:textId="44656F94" w:rsidR="001F65FF" w:rsidRDefault="00EE0D8B">
    <w:pPr>
      <w:pStyle w:val="Fuzeile"/>
    </w:pPr>
    <w:r>
      <w:rPr>
        <w:noProof/>
        <w:lang w:val="it-IT"/>
      </w:rPr>
      <mc:AlternateContent>
        <mc:Choice Requires="wps">
          <w:drawing>
            <wp:anchor distT="0" distB="0" distL="114300" distR="114300" simplePos="0" relativeHeight="251665408" behindDoc="0" locked="0" layoutInCell="1" allowOverlap="1" wp14:anchorId="4C120090" wp14:editId="26A5DEEA">
              <wp:simplePos x="0" y="0"/>
              <wp:positionH relativeFrom="page">
                <wp:posOffset>674370</wp:posOffset>
              </wp:positionH>
              <wp:positionV relativeFrom="page">
                <wp:posOffset>9705975</wp:posOffset>
              </wp:positionV>
              <wp:extent cx="6248400" cy="550545"/>
              <wp:effectExtent l="0" t="0" r="1905" b="190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120099" w14:textId="77777777" w:rsidR="007B242D" w:rsidRPr="008E7D25" w:rsidRDefault="007B242D" w:rsidP="007B242D">
                          <w:pPr>
                            <w:pStyle w:val="Fuzeile"/>
                            <w:jc w:val="center"/>
                            <w:rPr>
                              <w:rFonts w:ascii="Arial" w:hAnsi="Arial" w:cs="Arial"/>
                              <w:sz w:val="14"/>
                              <w:szCs w:val="14"/>
                              <w:lang w:val="it-IT"/>
                            </w:rPr>
                          </w:pPr>
                          <w:r w:rsidRPr="008E7D25">
                            <w:rPr>
                              <w:rFonts w:ascii="Arial" w:hAnsi="Arial" w:cs="Arial"/>
                              <w:sz w:val="14"/>
                              <w:szCs w:val="14"/>
                              <w:lang w:val="it-IT"/>
                            </w:rPr>
                            <w:t>Professione esercitata ai sensi della legge 14 gennaio 2013, n. 4 (G.U. n.22 del 26-0</w:t>
                          </w:r>
                          <w:r w:rsidR="00935FB9">
                            <w:rPr>
                              <w:rFonts w:ascii="Arial" w:hAnsi="Arial" w:cs="Arial"/>
                              <w:sz w:val="14"/>
                              <w:szCs w:val="14"/>
                              <w:lang w:val="it-IT"/>
                            </w:rPr>
                            <w:t>1</w:t>
                          </w:r>
                          <w:r w:rsidRPr="008E7D25">
                            <w:rPr>
                              <w:rFonts w:ascii="Arial" w:hAnsi="Arial" w:cs="Arial"/>
                              <w:sz w:val="14"/>
                              <w:szCs w:val="14"/>
                              <w:lang w:val="it-IT"/>
                            </w:rPr>
                            <w:t>-2013)</w:t>
                          </w:r>
                        </w:p>
                        <w:p w14:paraId="4C12009A" w14:textId="77777777" w:rsidR="001F65FF" w:rsidRPr="002B292F" w:rsidRDefault="007B242D" w:rsidP="007B242D">
                          <w:pPr>
                            <w:jc w:val="center"/>
                            <w:rPr>
                              <w:rFonts w:ascii="Arial" w:hAnsi="Arial"/>
                              <w:sz w:val="20"/>
                              <w:szCs w:val="20"/>
                              <w:lang w:val="it-IT"/>
                            </w:rPr>
                          </w:pPr>
                          <w:r w:rsidRPr="008E7D25">
                            <w:rPr>
                              <w:rFonts w:ascii="Arial" w:hAnsi="Arial" w:cs="Arial"/>
                              <w:sz w:val="14"/>
                              <w:szCs w:val="14"/>
                              <w:lang w:val="it-IT"/>
                            </w:rPr>
                            <w:t>Praktizierter Beruf laut Gesetz 14. Jänner 2013, Nr. 4 (G.U. Nr. 22 vom 26.01.2013</w:t>
                          </w:r>
                          <w:r w:rsidR="00935FB9">
                            <w:rPr>
                              <w:rFonts w:ascii="Arial" w:hAnsi="Arial" w:cs="Arial"/>
                              <w:sz w:val="14"/>
                              <w:szCs w:val="14"/>
                              <w:lang w:val="it-IT"/>
                            </w:rPr>
                            <w:t>)</w:t>
                          </w:r>
                          <w:r>
                            <w:rPr>
                              <w:rFonts w:ascii="Arial" w:hAnsi="Arial"/>
                              <w:sz w:val="20"/>
                              <w:szCs w:val="20"/>
                              <w:lang w:val="it-IT"/>
                            </w:rPr>
                            <w:br/>
                          </w:r>
                          <w:r>
                            <w:rPr>
                              <w:rFonts w:ascii="Arial" w:hAnsi="Arial"/>
                              <w:sz w:val="20"/>
                              <w:szCs w:val="20"/>
                              <w:lang w:val="it-IT"/>
                            </w:rPr>
                            <w:br/>
                          </w:r>
                          <w:r w:rsidR="001F65FF" w:rsidRPr="002B292F">
                            <w:rPr>
                              <w:rFonts w:ascii="Arial" w:hAnsi="Arial"/>
                              <w:sz w:val="20"/>
                              <w:szCs w:val="20"/>
                              <w:lang w:val="it-IT"/>
                            </w:rPr>
                            <w:t>Studio 3C –  St. Jakobstrasse - Via San Giacomo 147 – 39050 St. Jakob Leifers - San Giacomo di Laives (BZ)</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4C120090" id="_x0000_t202" coordsize="21600,21600" o:spt="202" path="m,l,21600r21600,l21600,xe">
              <v:stroke joinstyle="miter"/>
              <v:path gradientshapeok="t" o:connecttype="rect"/>
            </v:shapetype>
            <v:shape id="Text Box 5" o:spid="_x0000_s1027" type="#_x0000_t202" style="position:absolute;margin-left:53.1pt;margin-top:764.25pt;width:492pt;height:43.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" filled="f" stroked="f">
              <v:stroke joinstyle="round"/>
              <v:textbox inset="0,0,0,0">
                <w:txbxContent>
                  <w:p w14:paraId="4C120099" w14:textId="77777777" w:rsidR="007B242D" w:rsidRPr="008E7D25" w:rsidRDefault="007B242D" w:rsidP="007B242D">
                    <w:pPr>
                      <w:pStyle w:val="Fuzeile"/>
                      <w:jc w:val="center"/>
                      <w:rPr>
                        <w:rFonts w:ascii="Arial" w:hAnsi="Arial" w:cs="Arial"/>
                        <w:sz w:val="14"/>
                        <w:szCs w:val="14"/>
                        <w:lang w:val="it-IT"/>
                      </w:rPr>
                    </w:pPr>
                    <w:r w:rsidRPr="008E7D25">
                      <w:rPr>
                        <w:rFonts w:ascii="Arial" w:hAnsi="Arial" w:cs="Arial"/>
                        <w:sz w:val="14"/>
                        <w:szCs w:val="14"/>
                        <w:lang w:val="it-IT"/>
                      </w:rPr>
                      <w:t>Professione esercitata ai sensi della legge 14 gennaio 2013, n. 4 (G.U. n.22 del 26-0</w:t>
                    </w:r>
                    <w:r w:rsidR="00935FB9">
                      <w:rPr>
                        <w:rFonts w:ascii="Arial" w:hAnsi="Arial" w:cs="Arial"/>
                        <w:sz w:val="14"/>
                        <w:szCs w:val="14"/>
                        <w:lang w:val="it-IT"/>
                      </w:rPr>
                      <w:t>1</w:t>
                    </w:r>
                    <w:r w:rsidRPr="008E7D25">
                      <w:rPr>
                        <w:rFonts w:ascii="Arial" w:hAnsi="Arial" w:cs="Arial"/>
                        <w:sz w:val="14"/>
                        <w:szCs w:val="14"/>
                        <w:lang w:val="it-IT"/>
                      </w:rPr>
                      <w:t>-2013)</w:t>
                    </w:r>
                  </w:p>
                  <w:p w14:paraId="4C12009A" w14:textId="77777777" w:rsidR="001F65FF" w:rsidRPr="002B292F" w:rsidRDefault="007B242D" w:rsidP="007B242D">
                    <w:pPr>
                      <w:jc w:val="center"/>
                      <w:rPr>
                        <w:rFonts w:ascii="Arial" w:hAnsi="Arial"/>
                        <w:sz w:val="20"/>
                        <w:szCs w:val="20"/>
                        <w:lang w:val="it-IT"/>
                      </w:rPr>
                    </w:pPr>
                    <w:proofErr w:type="spellStart"/>
                    <w:r w:rsidRPr="008E7D25">
                      <w:rPr>
                        <w:rFonts w:ascii="Arial" w:hAnsi="Arial" w:cs="Arial"/>
                        <w:sz w:val="14"/>
                        <w:szCs w:val="14"/>
                        <w:lang w:val="it-IT"/>
                      </w:rPr>
                      <w:t>Praktizierter</w:t>
                    </w:r>
                    <w:proofErr w:type="spellEnd"/>
                    <w:r w:rsidRPr="008E7D25">
                      <w:rPr>
                        <w:rFonts w:ascii="Arial" w:hAnsi="Arial" w:cs="Arial"/>
                        <w:sz w:val="14"/>
                        <w:szCs w:val="14"/>
                        <w:lang w:val="it-IT"/>
                      </w:rPr>
                      <w:t xml:space="preserve"> </w:t>
                    </w:r>
                    <w:proofErr w:type="spellStart"/>
                    <w:r w:rsidRPr="008E7D25">
                      <w:rPr>
                        <w:rFonts w:ascii="Arial" w:hAnsi="Arial" w:cs="Arial"/>
                        <w:sz w:val="14"/>
                        <w:szCs w:val="14"/>
                        <w:lang w:val="it-IT"/>
                      </w:rPr>
                      <w:t>Beruf</w:t>
                    </w:r>
                    <w:proofErr w:type="spellEnd"/>
                    <w:r w:rsidRPr="008E7D25">
                      <w:rPr>
                        <w:rFonts w:ascii="Arial" w:hAnsi="Arial" w:cs="Arial"/>
                        <w:sz w:val="14"/>
                        <w:szCs w:val="14"/>
                        <w:lang w:val="it-IT"/>
                      </w:rPr>
                      <w:t xml:space="preserve"> </w:t>
                    </w:r>
                    <w:proofErr w:type="spellStart"/>
                    <w:r w:rsidRPr="008E7D25">
                      <w:rPr>
                        <w:rFonts w:ascii="Arial" w:hAnsi="Arial" w:cs="Arial"/>
                        <w:sz w:val="14"/>
                        <w:szCs w:val="14"/>
                        <w:lang w:val="it-IT"/>
                      </w:rPr>
                      <w:t>laut</w:t>
                    </w:r>
                    <w:proofErr w:type="spellEnd"/>
                    <w:r w:rsidRPr="008E7D25">
                      <w:rPr>
                        <w:rFonts w:ascii="Arial" w:hAnsi="Arial" w:cs="Arial"/>
                        <w:sz w:val="14"/>
                        <w:szCs w:val="14"/>
                        <w:lang w:val="it-IT"/>
                      </w:rPr>
                      <w:t xml:space="preserve"> </w:t>
                    </w:r>
                    <w:proofErr w:type="spellStart"/>
                    <w:r w:rsidRPr="008E7D25">
                      <w:rPr>
                        <w:rFonts w:ascii="Arial" w:hAnsi="Arial" w:cs="Arial"/>
                        <w:sz w:val="14"/>
                        <w:szCs w:val="14"/>
                        <w:lang w:val="it-IT"/>
                      </w:rPr>
                      <w:t>Gesetz</w:t>
                    </w:r>
                    <w:proofErr w:type="spellEnd"/>
                    <w:r w:rsidRPr="008E7D25">
                      <w:rPr>
                        <w:rFonts w:ascii="Arial" w:hAnsi="Arial" w:cs="Arial"/>
                        <w:sz w:val="14"/>
                        <w:szCs w:val="14"/>
                        <w:lang w:val="it-IT"/>
                      </w:rPr>
                      <w:t xml:space="preserve"> 14. </w:t>
                    </w:r>
                    <w:proofErr w:type="spellStart"/>
                    <w:r w:rsidRPr="008E7D25">
                      <w:rPr>
                        <w:rFonts w:ascii="Arial" w:hAnsi="Arial" w:cs="Arial"/>
                        <w:sz w:val="14"/>
                        <w:szCs w:val="14"/>
                        <w:lang w:val="it-IT"/>
                      </w:rPr>
                      <w:t>Jänner</w:t>
                    </w:r>
                    <w:proofErr w:type="spellEnd"/>
                    <w:r w:rsidRPr="008E7D25">
                      <w:rPr>
                        <w:rFonts w:ascii="Arial" w:hAnsi="Arial" w:cs="Arial"/>
                        <w:sz w:val="14"/>
                        <w:szCs w:val="14"/>
                        <w:lang w:val="it-IT"/>
                      </w:rPr>
                      <w:t xml:space="preserve"> 2013, Nr. 4 (G.U. Nr. 22 </w:t>
                    </w:r>
                    <w:proofErr w:type="spellStart"/>
                    <w:r w:rsidRPr="008E7D25">
                      <w:rPr>
                        <w:rFonts w:ascii="Arial" w:hAnsi="Arial" w:cs="Arial"/>
                        <w:sz w:val="14"/>
                        <w:szCs w:val="14"/>
                        <w:lang w:val="it-IT"/>
                      </w:rPr>
                      <w:t>vom</w:t>
                    </w:r>
                    <w:proofErr w:type="spellEnd"/>
                    <w:r w:rsidRPr="008E7D25">
                      <w:rPr>
                        <w:rFonts w:ascii="Arial" w:hAnsi="Arial" w:cs="Arial"/>
                        <w:sz w:val="14"/>
                        <w:szCs w:val="14"/>
                        <w:lang w:val="it-IT"/>
                      </w:rPr>
                      <w:t xml:space="preserve"> 26.01.2013</w:t>
                    </w:r>
                    <w:r w:rsidR="00935FB9">
                      <w:rPr>
                        <w:rFonts w:ascii="Arial" w:hAnsi="Arial" w:cs="Arial"/>
                        <w:sz w:val="14"/>
                        <w:szCs w:val="14"/>
                        <w:lang w:val="it-IT"/>
                      </w:rPr>
                      <w:t>)</w:t>
                    </w:r>
                    <w:r>
                      <w:rPr>
                        <w:rFonts w:ascii="Arial" w:hAnsi="Arial"/>
                        <w:sz w:val="20"/>
                        <w:szCs w:val="20"/>
                        <w:lang w:val="it-IT"/>
                      </w:rPr>
                      <w:br/>
                    </w:r>
                    <w:r>
                      <w:rPr>
                        <w:rFonts w:ascii="Arial" w:hAnsi="Arial"/>
                        <w:sz w:val="20"/>
                        <w:szCs w:val="20"/>
                        <w:lang w:val="it-IT"/>
                      </w:rPr>
                      <w:br/>
                    </w:r>
                    <w:r w:rsidR="001F65FF" w:rsidRPr="002B292F">
                      <w:rPr>
                        <w:rFonts w:ascii="Arial" w:hAnsi="Arial"/>
                        <w:sz w:val="20"/>
                        <w:szCs w:val="20"/>
                        <w:lang w:val="it-IT"/>
                      </w:rPr>
                      <w:t xml:space="preserve">Studio 3C </w:t>
                    </w:r>
                    <w:proofErr w:type="gramStart"/>
                    <w:r w:rsidR="001F65FF" w:rsidRPr="002B292F">
                      <w:rPr>
                        <w:rFonts w:ascii="Arial" w:hAnsi="Arial"/>
                        <w:sz w:val="20"/>
                        <w:szCs w:val="20"/>
                        <w:lang w:val="it-IT"/>
                      </w:rPr>
                      <w:t>–  St</w:t>
                    </w:r>
                    <w:proofErr w:type="gramEnd"/>
                    <w:r w:rsidR="001F65FF" w:rsidRPr="002B292F">
                      <w:rPr>
                        <w:rFonts w:ascii="Arial" w:hAnsi="Arial"/>
                        <w:sz w:val="20"/>
                        <w:szCs w:val="20"/>
                        <w:lang w:val="it-IT"/>
                      </w:rPr>
                      <w:t>. Jakobstrasse - Via San Giacomo 147 – 39050 St. Jakob Leifers - San Giacomo di Laives (BZ)</w:t>
                    </w:r>
                  </w:p>
                </w:txbxContent>
              </v:textbox>
              <w10:wrap anchorx="page" anchory="page"/>
            </v:shape>
          </w:pict>
        </mc:Fallback>
      </mc:AlternateContent>
    </w:r>
  </w:p>
  <w:p w14:paraId="4C120088" w14:textId="77777777" w:rsidR="001F65FF" w:rsidRDefault="001F65F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FA9C" w14:textId="77777777" w:rsidR="002C05AF" w:rsidRDefault="002C05AF" w:rsidP="00BD3900">
      <w:r>
        <w:separator/>
      </w:r>
    </w:p>
  </w:footnote>
  <w:footnote w:type="continuationSeparator" w:id="0">
    <w:p w14:paraId="2F11031B" w14:textId="77777777" w:rsidR="002C05AF" w:rsidRDefault="002C05AF" w:rsidP="00BD3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20086" w14:textId="4456D7BD" w:rsidR="00BD3900" w:rsidRPr="00BD3900" w:rsidRDefault="00E16C20" w:rsidP="00E16C20">
    <w:pPr>
      <w:pStyle w:val="Kopfzeile"/>
      <w:jc w:val="center"/>
      <w:rPr>
        <w:lang w:val="it-IT"/>
      </w:rPr>
    </w:pPr>
    <w:r>
      <w:rPr>
        <w:noProof/>
        <w:lang w:val="it-IT"/>
      </w:rPr>
      <w:drawing>
        <wp:anchor distT="0" distB="0" distL="114300" distR="114300" simplePos="0" relativeHeight="251673600" behindDoc="1" locked="0" layoutInCell="1" allowOverlap="1" wp14:anchorId="4C120089" wp14:editId="4C12008A">
          <wp:simplePos x="0" y="0"/>
          <wp:positionH relativeFrom="column">
            <wp:posOffset>5566410</wp:posOffset>
          </wp:positionH>
          <wp:positionV relativeFrom="paragraph">
            <wp:posOffset>-19050</wp:posOffset>
          </wp:positionV>
          <wp:extent cx="723900" cy="723900"/>
          <wp:effectExtent l="19050" t="0" r="0" b="0"/>
          <wp:wrapNone/>
          <wp:docPr id="3" name="Immagine 1" descr="C28_MARCHIO_ACI_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_MARCHIO_ACI_r03.jpg"/>
                  <pic:cNvPicPr/>
                </pic:nvPicPr>
                <pic:blipFill>
                  <a:blip r:embed="rId1"/>
                  <a:stretch>
                    <a:fillRect/>
                  </a:stretch>
                </pic:blipFill>
                <pic:spPr>
                  <a:xfrm>
                    <a:off x="0" y="0"/>
                    <a:ext cx="723900" cy="723900"/>
                  </a:xfrm>
                  <a:prstGeom prst="rect">
                    <a:avLst/>
                  </a:prstGeom>
                </pic:spPr>
              </pic:pic>
            </a:graphicData>
          </a:graphic>
        </wp:anchor>
      </w:drawing>
    </w:r>
    <w:r>
      <w:rPr>
        <w:noProof/>
        <w:lang w:val="it-IT"/>
      </w:rPr>
      <w:drawing>
        <wp:anchor distT="0" distB="0" distL="114300" distR="114300" simplePos="0" relativeHeight="251668480" behindDoc="0" locked="0" layoutInCell="1" allowOverlap="1" wp14:anchorId="4C12008B" wp14:editId="4C12008C">
          <wp:simplePos x="0" y="0"/>
          <wp:positionH relativeFrom="column">
            <wp:posOffset>51435</wp:posOffset>
          </wp:positionH>
          <wp:positionV relativeFrom="paragraph">
            <wp:posOffset>-200025</wp:posOffset>
          </wp:positionV>
          <wp:extent cx="1388110" cy="885825"/>
          <wp:effectExtent l="19050" t="0" r="2540" b="0"/>
          <wp:wrapNone/>
          <wp:docPr id="8" name="Immagine 0" descr="Logo 3c hohe dpi - Cop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c hohe dpi - Copia.bmp"/>
                  <pic:cNvPicPr/>
                </pic:nvPicPr>
                <pic:blipFill>
                  <a:blip r:embed="rId2" cstate="print"/>
                  <a:stretch>
                    <a:fillRect/>
                  </a:stretch>
                </pic:blipFill>
                <pic:spPr>
                  <a:xfrm>
                    <a:off x="0" y="0"/>
                    <a:ext cx="1388110" cy="885825"/>
                  </a:xfrm>
                  <a:prstGeom prst="rect">
                    <a:avLst/>
                  </a:prstGeom>
                </pic:spPr>
              </pic:pic>
            </a:graphicData>
          </a:graphic>
        </wp:anchor>
      </w:drawing>
    </w:r>
    <w:r w:rsidR="00EE0D8B">
      <w:rPr>
        <w:noProof/>
        <w:lang w:val="it-IT"/>
      </w:rPr>
      <mc:AlternateContent>
        <mc:Choice Requires="wps">
          <w:drawing>
            <wp:anchor distT="0" distB="0" distL="114300" distR="114300" simplePos="0" relativeHeight="251669504" behindDoc="0" locked="0" layoutInCell="1" allowOverlap="1" wp14:anchorId="4C12008D" wp14:editId="35316E07">
              <wp:simplePos x="0" y="0"/>
              <wp:positionH relativeFrom="column">
                <wp:posOffset>1908810</wp:posOffset>
              </wp:positionH>
              <wp:positionV relativeFrom="paragraph">
                <wp:posOffset>-190500</wp:posOffset>
              </wp:positionV>
              <wp:extent cx="2228850" cy="990600"/>
              <wp:effectExtent l="381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20091" w14:textId="77777777" w:rsidR="00E16C20" w:rsidRPr="00E16C20" w:rsidRDefault="00E16C20" w:rsidP="00E16C20">
                          <w:pPr>
                            <w:pStyle w:val="Fuzeile"/>
                            <w:jc w:val="center"/>
                            <w:rPr>
                              <w:rFonts w:ascii="Arial" w:hAnsi="Arial" w:cs="Arial"/>
                              <w:sz w:val="16"/>
                              <w:szCs w:val="16"/>
                              <w:lang w:val="it-IT"/>
                            </w:rPr>
                          </w:pPr>
                          <w:r w:rsidRPr="001003DC">
                            <w:rPr>
                              <w:rFonts w:ascii="Arial" w:hAnsi="Arial" w:cs="Arial"/>
                              <w:b/>
                              <w:sz w:val="16"/>
                              <w:szCs w:val="16"/>
                              <w:lang w:val="it-IT"/>
                            </w:rPr>
                            <w:t>STUDIO 3C COLESELLI TANJA</w:t>
                          </w:r>
                        </w:p>
                        <w:p w14:paraId="4C120092" w14:textId="77777777" w:rsidR="00E16C20" w:rsidRPr="001003DC" w:rsidRDefault="00E16C20" w:rsidP="00E16C20">
                          <w:pPr>
                            <w:jc w:val="center"/>
                            <w:rPr>
                              <w:rFonts w:ascii="Arial" w:hAnsi="Arial" w:cs="Arial"/>
                              <w:sz w:val="16"/>
                              <w:szCs w:val="16"/>
                              <w:lang w:val="it-IT"/>
                            </w:rPr>
                          </w:pPr>
                          <w:r w:rsidRPr="001003DC">
                            <w:rPr>
                              <w:rFonts w:ascii="Arial" w:hAnsi="Arial" w:cs="Arial"/>
                              <w:sz w:val="16"/>
                              <w:szCs w:val="16"/>
                              <w:lang w:val="it-IT"/>
                            </w:rPr>
                            <w:t xml:space="preserve">Tel. 338/1460373 Fax 0471/967624 </w:t>
                          </w:r>
                          <w:r w:rsidRPr="001003DC">
                            <w:rPr>
                              <w:rFonts w:ascii="Arial" w:hAnsi="Arial" w:cs="Arial"/>
                              <w:sz w:val="16"/>
                              <w:szCs w:val="16"/>
                              <w:lang w:val="it-IT"/>
                            </w:rPr>
                            <w:br/>
                          </w:r>
                          <w:hyperlink r:id="rId3" w:history="1">
                            <w:r w:rsidRPr="001003DC">
                              <w:rPr>
                                <w:rStyle w:val="Hyperlink"/>
                                <w:rFonts w:ascii="Arial" w:hAnsi="Arial" w:cs="Arial"/>
                                <w:sz w:val="16"/>
                                <w:szCs w:val="16"/>
                                <w:u w:val="none"/>
                                <w:lang w:val="it-IT"/>
                              </w:rPr>
                              <w:t>i</w:t>
                            </w:r>
                            <w:r w:rsidRPr="001003DC">
                              <w:rPr>
                                <w:rStyle w:val="Hyperlink"/>
                                <w:rFonts w:ascii="Arial" w:hAnsi="Arial" w:cs="Arial"/>
                                <w:color w:val="0D0D0D" w:themeColor="text1" w:themeTint="F2"/>
                                <w:sz w:val="16"/>
                                <w:szCs w:val="16"/>
                                <w:u w:val="none"/>
                                <w:lang w:val="it-IT"/>
                              </w:rPr>
                              <w:t>nfo@studio-3c.it</w:t>
                            </w:r>
                          </w:hyperlink>
                          <w:r w:rsidRPr="001003DC">
                            <w:rPr>
                              <w:rFonts w:ascii="Arial" w:hAnsi="Arial" w:cs="Arial"/>
                              <w:sz w:val="16"/>
                              <w:szCs w:val="16"/>
                              <w:lang w:val="it-IT"/>
                            </w:rPr>
                            <w:t xml:space="preserve"> - </w:t>
                          </w:r>
                          <w:hyperlink r:id="rId4" w:history="1">
                            <w:r w:rsidRPr="001003DC">
                              <w:rPr>
                                <w:rStyle w:val="Hyperlink"/>
                                <w:rFonts w:ascii="Arial" w:hAnsi="Arial" w:cs="Arial"/>
                                <w:color w:val="auto"/>
                                <w:sz w:val="16"/>
                                <w:szCs w:val="16"/>
                                <w:u w:val="none"/>
                                <w:lang w:val="it-IT"/>
                              </w:rPr>
                              <w:t>www.studio-3c.it</w:t>
                            </w:r>
                          </w:hyperlink>
                        </w:p>
                        <w:p w14:paraId="4C120093" w14:textId="77777777" w:rsidR="00E16C20" w:rsidRPr="001003DC" w:rsidRDefault="00E16C20" w:rsidP="00E16C20">
                          <w:pPr>
                            <w:jc w:val="center"/>
                            <w:rPr>
                              <w:rFonts w:ascii="Arial" w:hAnsi="Arial" w:cs="Arial"/>
                              <w:sz w:val="16"/>
                              <w:szCs w:val="16"/>
                              <w:lang w:val="it-IT"/>
                            </w:rPr>
                          </w:pPr>
                          <w:r w:rsidRPr="001003DC">
                            <w:rPr>
                              <w:rFonts w:ascii="Arial" w:hAnsi="Arial" w:cs="Arial"/>
                              <w:sz w:val="16"/>
                              <w:szCs w:val="16"/>
                              <w:lang w:val="it-IT"/>
                            </w:rPr>
                            <w:t>pec: studio-3c@legalmail.it</w:t>
                          </w:r>
                        </w:p>
                        <w:p w14:paraId="4C120094" w14:textId="77777777" w:rsidR="00E16C20" w:rsidRDefault="00E16C20" w:rsidP="00E16C20">
                          <w:pPr>
                            <w:jc w:val="center"/>
                            <w:rPr>
                              <w:rFonts w:ascii="Arial" w:hAnsi="Arial" w:cs="Arial"/>
                              <w:sz w:val="16"/>
                              <w:szCs w:val="16"/>
                              <w:lang w:val="it-IT"/>
                            </w:rPr>
                          </w:pPr>
                          <w:r w:rsidRPr="001003DC">
                            <w:rPr>
                              <w:rFonts w:ascii="Arial" w:hAnsi="Arial" w:cs="Arial"/>
                              <w:sz w:val="16"/>
                              <w:szCs w:val="16"/>
                              <w:lang w:val="it-IT"/>
                            </w:rPr>
                            <w:t>MwSt. Nr. / P. IVA 02773110214</w:t>
                          </w:r>
                          <w:r>
                            <w:rPr>
                              <w:rFonts w:ascii="Arial" w:hAnsi="Arial" w:cs="Arial"/>
                              <w:sz w:val="16"/>
                              <w:szCs w:val="16"/>
                              <w:lang w:val="it-IT"/>
                            </w:rPr>
                            <w:t xml:space="preserve"> </w:t>
                          </w:r>
                        </w:p>
                        <w:p w14:paraId="4C120095" w14:textId="77777777" w:rsidR="00E16C20" w:rsidRPr="001003DC" w:rsidRDefault="00E16C20" w:rsidP="00E16C20">
                          <w:pPr>
                            <w:jc w:val="center"/>
                            <w:rPr>
                              <w:rFonts w:ascii="Arial" w:hAnsi="Arial" w:cs="Arial"/>
                              <w:sz w:val="16"/>
                              <w:szCs w:val="16"/>
                              <w:lang w:val="it-IT"/>
                            </w:rPr>
                          </w:pPr>
                          <w:r>
                            <w:rPr>
                              <w:rFonts w:ascii="Arial" w:hAnsi="Arial" w:cs="Arial"/>
                              <w:sz w:val="16"/>
                              <w:szCs w:val="16"/>
                              <w:lang w:val="it-IT"/>
                            </w:rPr>
                            <w:t>Cod.fisc. CLSTNJ79D45A952B</w:t>
                          </w:r>
                        </w:p>
                        <w:p w14:paraId="4C120096" w14:textId="77777777" w:rsidR="00E16C20" w:rsidRPr="001003DC" w:rsidRDefault="00E16C20" w:rsidP="00E16C20">
                          <w:pPr>
                            <w:jc w:val="center"/>
                            <w:rPr>
                              <w:rFonts w:ascii="Arial" w:hAnsi="Arial" w:cs="Arial"/>
                              <w:sz w:val="16"/>
                              <w:szCs w:val="16"/>
                              <w:lang w:val="it-IT"/>
                            </w:rPr>
                          </w:pPr>
                          <w:r w:rsidRPr="001003DC">
                            <w:rPr>
                              <w:rFonts w:ascii="Arial" w:hAnsi="Arial" w:cs="Arial"/>
                              <w:sz w:val="16"/>
                              <w:szCs w:val="16"/>
                              <w:lang w:val="it-IT"/>
                            </w:rPr>
                            <w:t>Tessera Anaci 13386</w:t>
                          </w:r>
                          <w:r>
                            <w:rPr>
                              <w:rFonts w:ascii="Arial" w:hAnsi="Arial" w:cs="Arial"/>
                              <w:sz w:val="16"/>
                              <w:szCs w:val="16"/>
                              <w:lang w:val="it-IT"/>
                            </w:rPr>
                            <w:t xml:space="preserve"> – TUV n. Aci 394</w:t>
                          </w:r>
                        </w:p>
                        <w:p w14:paraId="4C120097" w14:textId="77777777" w:rsidR="00E16C20" w:rsidRPr="001003DC" w:rsidRDefault="00E16C20" w:rsidP="00E16C20">
                          <w:pPr>
                            <w:rPr>
                              <w:rFonts w:ascii="Arial" w:hAnsi="Arial" w:cs="Arial"/>
                              <w:sz w:val="16"/>
                              <w:szCs w:val="16"/>
                              <w:lang w:val="it-IT"/>
                            </w:rPr>
                          </w:pPr>
                          <w:r w:rsidRPr="001003DC">
                            <w:rPr>
                              <w:rFonts w:ascii="Tahoma" w:hAnsi="Tahoma"/>
                              <w:sz w:val="16"/>
                              <w:szCs w:val="16"/>
                              <w:lang w:val="it-IT"/>
                            </w:rPr>
                            <w:br/>
                          </w:r>
                        </w:p>
                        <w:p w14:paraId="4C120098" w14:textId="77777777" w:rsidR="00E16C20" w:rsidRPr="001003DC" w:rsidRDefault="00E16C20" w:rsidP="00E16C20">
                          <w:pPr>
                            <w:rPr>
                              <w:sz w:val="16"/>
                              <w:szCs w:val="16"/>
                              <w:lang w:val="it-I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2008D" id="_x0000_t202" coordsize="21600,21600" o:spt="202" path="m,l,21600r21600,l21600,xe">
              <v:stroke joinstyle="miter"/>
              <v:path gradientshapeok="t" o:connecttype="rect"/>
            </v:shapetype>
            <v:shape id="Text Box 8" o:spid="_x0000_s1026" type="#_x0000_t202" style="position:absolute;left:0;text-align:left;margin-left:150.3pt;margin-top:-15pt;width:175.5pt;height: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" filled="f" stroked="f">
              <v:textbox inset=",7.2pt,,7.2pt">
                <w:txbxContent>
                  <w:p w14:paraId="4C120091" w14:textId="77777777" w:rsidR="00E16C20" w:rsidRPr="00E16C20" w:rsidRDefault="00E16C20" w:rsidP="00E16C20">
                    <w:pPr>
                      <w:pStyle w:val="Fuzeile"/>
                      <w:jc w:val="center"/>
                      <w:rPr>
                        <w:rFonts w:ascii="Arial" w:hAnsi="Arial" w:cs="Arial"/>
                        <w:sz w:val="16"/>
                        <w:szCs w:val="16"/>
                        <w:lang w:val="it-IT"/>
                      </w:rPr>
                    </w:pPr>
                    <w:r w:rsidRPr="001003DC">
                      <w:rPr>
                        <w:rFonts w:ascii="Arial" w:hAnsi="Arial" w:cs="Arial"/>
                        <w:b/>
                        <w:sz w:val="16"/>
                        <w:szCs w:val="16"/>
                        <w:lang w:val="it-IT"/>
                      </w:rPr>
                      <w:t>STUDIO 3C COLESELLI TANJA</w:t>
                    </w:r>
                  </w:p>
                  <w:p w14:paraId="4C120092" w14:textId="77777777" w:rsidR="00E16C20" w:rsidRPr="001003DC" w:rsidRDefault="00E16C20" w:rsidP="00E16C20">
                    <w:pPr>
                      <w:jc w:val="center"/>
                      <w:rPr>
                        <w:rFonts w:ascii="Arial" w:hAnsi="Arial" w:cs="Arial"/>
                        <w:sz w:val="16"/>
                        <w:szCs w:val="16"/>
                        <w:lang w:val="it-IT"/>
                      </w:rPr>
                    </w:pPr>
                    <w:r w:rsidRPr="001003DC">
                      <w:rPr>
                        <w:rFonts w:ascii="Arial" w:hAnsi="Arial" w:cs="Arial"/>
                        <w:sz w:val="16"/>
                        <w:szCs w:val="16"/>
                        <w:lang w:val="it-IT"/>
                      </w:rPr>
                      <w:t xml:space="preserve">Tel. 338/1460373 Fax 0471/967624 </w:t>
                    </w:r>
                    <w:r w:rsidRPr="001003DC">
                      <w:rPr>
                        <w:rFonts w:ascii="Arial" w:hAnsi="Arial" w:cs="Arial"/>
                        <w:sz w:val="16"/>
                        <w:szCs w:val="16"/>
                        <w:lang w:val="it-IT"/>
                      </w:rPr>
                      <w:br/>
                    </w:r>
                    <w:r w:rsidR="002C05AF">
                      <w:fldChar w:fldCharType="begin"/>
                    </w:r>
                    <w:r w:rsidR="002C05AF" w:rsidRPr="006A5C8D">
                      <w:rPr>
                        <w:lang w:val="it-IT"/>
                      </w:rPr>
                      <w:instrText xml:space="preserve"> HYPERLINK "mailto:info@studio-3c.it" </w:instrText>
                    </w:r>
                    <w:r w:rsidR="002C05AF">
                      <w:fldChar w:fldCharType="separate"/>
                    </w:r>
                    <w:r w:rsidRPr="001003DC">
                      <w:rPr>
                        <w:rStyle w:val="Hyperlink"/>
                        <w:rFonts w:ascii="Arial" w:hAnsi="Arial" w:cs="Arial"/>
                        <w:sz w:val="16"/>
                        <w:szCs w:val="16"/>
                        <w:u w:val="none"/>
                        <w:lang w:val="it-IT"/>
                      </w:rPr>
                      <w:t>i</w:t>
                    </w:r>
                    <w:r w:rsidRPr="001003DC">
                      <w:rPr>
                        <w:rStyle w:val="Hyperlink"/>
                        <w:rFonts w:ascii="Arial" w:hAnsi="Arial" w:cs="Arial"/>
                        <w:color w:val="0D0D0D" w:themeColor="text1" w:themeTint="F2"/>
                        <w:sz w:val="16"/>
                        <w:szCs w:val="16"/>
                        <w:u w:val="none"/>
                        <w:lang w:val="it-IT"/>
                      </w:rPr>
                      <w:t>nfo@studio-3c.it</w:t>
                    </w:r>
                    <w:r w:rsidR="002C05AF">
                      <w:rPr>
                        <w:rStyle w:val="Hyperlink"/>
                        <w:rFonts w:ascii="Arial" w:hAnsi="Arial" w:cs="Arial"/>
                        <w:color w:val="0D0D0D" w:themeColor="text1" w:themeTint="F2"/>
                        <w:sz w:val="16"/>
                        <w:szCs w:val="16"/>
                        <w:u w:val="none"/>
                        <w:lang w:val="it-IT"/>
                      </w:rPr>
                      <w:fldChar w:fldCharType="end"/>
                    </w:r>
                    <w:r w:rsidRPr="001003DC">
                      <w:rPr>
                        <w:rFonts w:ascii="Arial" w:hAnsi="Arial" w:cs="Arial"/>
                        <w:sz w:val="16"/>
                        <w:szCs w:val="16"/>
                        <w:lang w:val="it-IT"/>
                      </w:rPr>
                      <w:t xml:space="preserve"> - </w:t>
                    </w:r>
                    <w:r w:rsidR="002C05AF">
                      <w:fldChar w:fldCharType="begin"/>
                    </w:r>
                    <w:r w:rsidR="002C05AF" w:rsidRPr="006A5C8D">
                      <w:rPr>
                        <w:lang w:val="it-IT"/>
                      </w:rPr>
                      <w:instrText xml:space="preserve"> HYPERLINK "http://www.studio-3c.it" </w:instrText>
                    </w:r>
                    <w:r w:rsidR="002C05AF">
                      <w:fldChar w:fldCharType="separate"/>
                    </w:r>
                    <w:r w:rsidRPr="001003DC">
                      <w:rPr>
                        <w:rStyle w:val="Hyperlink"/>
                        <w:rFonts w:ascii="Arial" w:hAnsi="Arial" w:cs="Arial"/>
                        <w:color w:val="auto"/>
                        <w:sz w:val="16"/>
                        <w:szCs w:val="16"/>
                        <w:u w:val="none"/>
                        <w:lang w:val="it-IT"/>
                      </w:rPr>
                      <w:t>www.studio-3c.it</w:t>
                    </w:r>
                    <w:r w:rsidR="002C05AF">
                      <w:rPr>
                        <w:rStyle w:val="Hyperlink"/>
                        <w:rFonts w:ascii="Arial" w:hAnsi="Arial" w:cs="Arial"/>
                        <w:color w:val="auto"/>
                        <w:sz w:val="16"/>
                        <w:szCs w:val="16"/>
                        <w:u w:val="none"/>
                        <w:lang w:val="it-IT"/>
                      </w:rPr>
                      <w:fldChar w:fldCharType="end"/>
                    </w:r>
                  </w:p>
                  <w:p w14:paraId="4C120093" w14:textId="77777777" w:rsidR="00E16C20" w:rsidRPr="001003DC" w:rsidRDefault="00E16C20" w:rsidP="00E16C20">
                    <w:pPr>
                      <w:jc w:val="center"/>
                      <w:rPr>
                        <w:rFonts w:ascii="Arial" w:hAnsi="Arial" w:cs="Arial"/>
                        <w:sz w:val="16"/>
                        <w:szCs w:val="16"/>
                        <w:lang w:val="it-IT"/>
                      </w:rPr>
                    </w:pPr>
                    <w:r w:rsidRPr="001003DC">
                      <w:rPr>
                        <w:rFonts w:ascii="Arial" w:hAnsi="Arial" w:cs="Arial"/>
                        <w:sz w:val="16"/>
                        <w:szCs w:val="16"/>
                        <w:lang w:val="it-IT"/>
                      </w:rPr>
                      <w:t>pec: studio-3c@legalmail.it</w:t>
                    </w:r>
                  </w:p>
                  <w:p w14:paraId="4C120094" w14:textId="77777777" w:rsidR="00E16C20" w:rsidRDefault="00E16C20" w:rsidP="00E16C20">
                    <w:pPr>
                      <w:jc w:val="center"/>
                      <w:rPr>
                        <w:rFonts w:ascii="Arial" w:hAnsi="Arial" w:cs="Arial"/>
                        <w:sz w:val="16"/>
                        <w:szCs w:val="16"/>
                        <w:lang w:val="it-IT"/>
                      </w:rPr>
                    </w:pPr>
                    <w:proofErr w:type="spellStart"/>
                    <w:r w:rsidRPr="001003DC">
                      <w:rPr>
                        <w:rFonts w:ascii="Arial" w:hAnsi="Arial" w:cs="Arial"/>
                        <w:sz w:val="16"/>
                        <w:szCs w:val="16"/>
                        <w:lang w:val="it-IT"/>
                      </w:rPr>
                      <w:t>MwSt</w:t>
                    </w:r>
                    <w:proofErr w:type="spellEnd"/>
                    <w:r w:rsidRPr="001003DC">
                      <w:rPr>
                        <w:rFonts w:ascii="Arial" w:hAnsi="Arial" w:cs="Arial"/>
                        <w:sz w:val="16"/>
                        <w:szCs w:val="16"/>
                        <w:lang w:val="it-IT"/>
                      </w:rPr>
                      <w:t>. Nr. / P. IVA 02773110214</w:t>
                    </w:r>
                    <w:r>
                      <w:rPr>
                        <w:rFonts w:ascii="Arial" w:hAnsi="Arial" w:cs="Arial"/>
                        <w:sz w:val="16"/>
                        <w:szCs w:val="16"/>
                        <w:lang w:val="it-IT"/>
                      </w:rPr>
                      <w:t xml:space="preserve"> </w:t>
                    </w:r>
                  </w:p>
                  <w:p w14:paraId="4C120095" w14:textId="77777777" w:rsidR="00E16C20" w:rsidRPr="001003DC" w:rsidRDefault="00E16C20" w:rsidP="00E16C20">
                    <w:pPr>
                      <w:jc w:val="center"/>
                      <w:rPr>
                        <w:rFonts w:ascii="Arial" w:hAnsi="Arial" w:cs="Arial"/>
                        <w:sz w:val="16"/>
                        <w:szCs w:val="16"/>
                        <w:lang w:val="it-IT"/>
                      </w:rPr>
                    </w:pPr>
                    <w:proofErr w:type="spellStart"/>
                    <w:r>
                      <w:rPr>
                        <w:rFonts w:ascii="Arial" w:hAnsi="Arial" w:cs="Arial"/>
                        <w:sz w:val="16"/>
                        <w:szCs w:val="16"/>
                        <w:lang w:val="it-IT"/>
                      </w:rPr>
                      <w:t>Cod.fisc</w:t>
                    </w:r>
                    <w:proofErr w:type="spellEnd"/>
                    <w:r>
                      <w:rPr>
                        <w:rFonts w:ascii="Arial" w:hAnsi="Arial" w:cs="Arial"/>
                        <w:sz w:val="16"/>
                        <w:szCs w:val="16"/>
                        <w:lang w:val="it-IT"/>
                      </w:rPr>
                      <w:t>. CLSTNJ79D45A952B</w:t>
                    </w:r>
                  </w:p>
                  <w:p w14:paraId="4C120096" w14:textId="77777777" w:rsidR="00E16C20" w:rsidRPr="001003DC" w:rsidRDefault="00E16C20" w:rsidP="00E16C20">
                    <w:pPr>
                      <w:jc w:val="center"/>
                      <w:rPr>
                        <w:rFonts w:ascii="Arial" w:hAnsi="Arial" w:cs="Arial"/>
                        <w:sz w:val="16"/>
                        <w:szCs w:val="16"/>
                        <w:lang w:val="it-IT"/>
                      </w:rPr>
                    </w:pPr>
                    <w:r w:rsidRPr="001003DC">
                      <w:rPr>
                        <w:rFonts w:ascii="Arial" w:hAnsi="Arial" w:cs="Arial"/>
                        <w:sz w:val="16"/>
                        <w:szCs w:val="16"/>
                        <w:lang w:val="it-IT"/>
                      </w:rPr>
                      <w:t>Tessera Anaci 13386</w:t>
                    </w:r>
                    <w:r>
                      <w:rPr>
                        <w:rFonts w:ascii="Arial" w:hAnsi="Arial" w:cs="Arial"/>
                        <w:sz w:val="16"/>
                        <w:szCs w:val="16"/>
                        <w:lang w:val="it-IT"/>
                      </w:rPr>
                      <w:t xml:space="preserve"> – TUV n. Aci 394</w:t>
                    </w:r>
                  </w:p>
                  <w:p w14:paraId="4C120097" w14:textId="77777777" w:rsidR="00E16C20" w:rsidRPr="001003DC" w:rsidRDefault="00E16C20" w:rsidP="00E16C20">
                    <w:pPr>
                      <w:rPr>
                        <w:rFonts w:ascii="Arial" w:hAnsi="Arial" w:cs="Arial"/>
                        <w:sz w:val="16"/>
                        <w:szCs w:val="16"/>
                        <w:lang w:val="it-IT"/>
                      </w:rPr>
                    </w:pPr>
                    <w:r w:rsidRPr="001003DC">
                      <w:rPr>
                        <w:rFonts w:ascii="Tahoma" w:hAnsi="Tahoma"/>
                        <w:sz w:val="16"/>
                        <w:szCs w:val="16"/>
                        <w:lang w:val="it-IT"/>
                      </w:rPr>
                      <w:br/>
                    </w:r>
                  </w:p>
                  <w:p w14:paraId="4C120098" w14:textId="77777777" w:rsidR="00E16C20" w:rsidRPr="001003DC" w:rsidRDefault="00E16C20" w:rsidP="00E16C20">
                    <w:pPr>
                      <w:rPr>
                        <w:sz w:val="16"/>
                        <w:szCs w:val="16"/>
                        <w:lang w:val="it-IT"/>
                      </w:rPr>
                    </w:pPr>
                  </w:p>
                </w:txbxContent>
              </v:textbox>
            </v:shape>
          </w:pict>
        </mc:Fallback>
      </mc:AlternateContent>
    </w:r>
    <w:r>
      <w:rPr>
        <w:noProof/>
        <w:lang w:val="it-IT"/>
      </w:rPr>
      <w:drawing>
        <wp:anchor distT="0" distB="0" distL="114300" distR="114300" simplePos="0" relativeHeight="251671552" behindDoc="1" locked="0" layoutInCell="1" allowOverlap="1" wp14:anchorId="4C12008E" wp14:editId="4C12008F">
          <wp:simplePos x="0" y="0"/>
          <wp:positionH relativeFrom="margin">
            <wp:posOffset>4280535</wp:posOffset>
          </wp:positionH>
          <wp:positionV relativeFrom="margin">
            <wp:posOffset>-1247140</wp:posOffset>
          </wp:positionV>
          <wp:extent cx="1019810" cy="1019175"/>
          <wp:effectExtent l="19050" t="0" r="8890" b="0"/>
          <wp:wrapNone/>
          <wp:docPr id="1" name="Immagine 0" descr="anaci_13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ci_132329.jpg"/>
                  <pic:cNvPicPr/>
                </pic:nvPicPr>
                <pic:blipFill>
                  <a:blip r:embed="rId5"/>
                  <a:stretch>
                    <a:fillRect/>
                  </a:stretch>
                </pic:blipFill>
                <pic:spPr>
                  <a:xfrm>
                    <a:off x="0" y="0"/>
                    <a:ext cx="1019810" cy="10191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berschrif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ocumentProtection w:edit="forms" w:enforcement="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92F"/>
    <w:rsid w:val="000078B4"/>
    <w:rsid w:val="0001201C"/>
    <w:rsid w:val="00042F32"/>
    <w:rsid w:val="000838CC"/>
    <w:rsid w:val="000B2839"/>
    <w:rsid w:val="000D51D2"/>
    <w:rsid w:val="0012256F"/>
    <w:rsid w:val="001334D3"/>
    <w:rsid w:val="00140131"/>
    <w:rsid w:val="00170C5A"/>
    <w:rsid w:val="001716FC"/>
    <w:rsid w:val="00184530"/>
    <w:rsid w:val="00191F8F"/>
    <w:rsid w:val="001F41BF"/>
    <w:rsid w:val="001F65FF"/>
    <w:rsid w:val="00231751"/>
    <w:rsid w:val="00247CAE"/>
    <w:rsid w:val="00280200"/>
    <w:rsid w:val="00293AFE"/>
    <w:rsid w:val="002A6E64"/>
    <w:rsid w:val="002A7785"/>
    <w:rsid w:val="002B292F"/>
    <w:rsid w:val="002C05AF"/>
    <w:rsid w:val="002D7001"/>
    <w:rsid w:val="002E3FFD"/>
    <w:rsid w:val="002F06AF"/>
    <w:rsid w:val="002F5BFA"/>
    <w:rsid w:val="003372D6"/>
    <w:rsid w:val="00386571"/>
    <w:rsid w:val="00393B34"/>
    <w:rsid w:val="003C3E72"/>
    <w:rsid w:val="004057D3"/>
    <w:rsid w:val="00420F66"/>
    <w:rsid w:val="00466557"/>
    <w:rsid w:val="00476AEF"/>
    <w:rsid w:val="004A73A8"/>
    <w:rsid w:val="004C7B15"/>
    <w:rsid w:val="004D6066"/>
    <w:rsid w:val="004E5AA6"/>
    <w:rsid w:val="004E6CD1"/>
    <w:rsid w:val="004F1D94"/>
    <w:rsid w:val="005116F3"/>
    <w:rsid w:val="00591B50"/>
    <w:rsid w:val="00593695"/>
    <w:rsid w:val="005B3049"/>
    <w:rsid w:val="00610D9A"/>
    <w:rsid w:val="00620BEA"/>
    <w:rsid w:val="00645ADF"/>
    <w:rsid w:val="00657453"/>
    <w:rsid w:val="006626C3"/>
    <w:rsid w:val="006744B7"/>
    <w:rsid w:val="006A5C8D"/>
    <w:rsid w:val="006B2EF0"/>
    <w:rsid w:val="006F3B97"/>
    <w:rsid w:val="0071680D"/>
    <w:rsid w:val="00716E17"/>
    <w:rsid w:val="007251EF"/>
    <w:rsid w:val="007B242D"/>
    <w:rsid w:val="007F2507"/>
    <w:rsid w:val="00804D1D"/>
    <w:rsid w:val="0085543F"/>
    <w:rsid w:val="00873966"/>
    <w:rsid w:val="00893B21"/>
    <w:rsid w:val="00895801"/>
    <w:rsid w:val="008A3687"/>
    <w:rsid w:val="008A575B"/>
    <w:rsid w:val="008B567C"/>
    <w:rsid w:val="00932CAA"/>
    <w:rsid w:val="00935FB9"/>
    <w:rsid w:val="00986F4C"/>
    <w:rsid w:val="009A69C7"/>
    <w:rsid w:val="009B5E19"/>
    <w:rsid w:val="009B699E"/>
    <w:rsid w:val="009C3071"/>
    <w:rsid w:val="009E341A"/>
    <w:rsid w:val="00A01004"/>
    <w:rsid w:val="00A03FB7"/>
    <w:rsid w:val="00A15C84"/>
    <w:rsid w:val="00A30739"/>
    <w:rsid w:val="00A30DE8"/>
    <w:rsid w:val="00A351BD"/>
    <w:rsid w:val="00A614A7"/>
    <w:rsid w:val="00A80B8D"/>
    <w:rsid w:val="00A82191"/>
    <w:rsid w:val="00A85669"/>
    <w:rsid w:val="00AC2F5B"/>
    <w:rsid w:val="00AF776F"/>
    <w:rsid w:val="00B15CF2"/>
    <w:rsid w:val="00B17664"/>
    <w:rsid w:val="00B52F38"/>
    <w:rsid w:val="00B54170"/>
    <w:rsid w:val="00B77C00"/>
    <w:rsid w:val="00B90273"/>
    <w:rsid w:val="00B9469F"/>
    <w:rsid w:val="00BC3048"/>
    <w:rsid w:val="00BD3900"/>
    <w:rsid w:val="00BE3341"/>
    <w:rsid w:val="00BF075A"/>
    <w:rsid w:val="00C34664"/>
    <w:rsid w:val="00C4366F"/>
    <w:rsid w:val="00CC2B6C"/>
    <w:rsid w:val="00CC4270"/>
    <w:rsid w:val="00CC4679"/>
    <w:rsid w:val="00CE21B6"/>
    <w:rsid w:val="00D35741"/>
    <w:rsid w:val="00D74C48"/>
    <w:rsid w:val="00D942A6"/>
    <w:rsid w:val="00D95413"/>
    <w:rsid w:val="00DB4BB8"/>
    <w:rsid w:val="00DD083C"/>
    <w:rsid w:val="00DD296E"/>
    <w:rsid w:val="00DF747F"/>
    <w:rsid w:val="00E140E6"/>
    <w:rsid w:val="00E16C20"/>
    <w:rsid w:val="00E3789E"/>
    <w:rsid w:val="00E40667"/>
    <w:rsid w:val="00E70A5B"/>
    <w:rsid w:val="00E92E08"/>
    <w:rsid w:val="00E962C1"/>
    <w:rsid w:val="00ED7FD1"/>
    <w:rsid w:val="00EE0D8B"/>
    <w:rsid w:val="00EE0FEB"/>
    <w:rsid w:val="00EF11A4"/>
    <w:rsid w:val="00F14913"/>
    <w:rsid w:val="00F72D12"/>
    <w:rsid w:val="00F86B0F"/>
    <w:rsid w:val="00F904EF"/>
    <w:rsid w:val="00FA0D3B"/>
    <w:rsid w:val="00FA680B"/>
    <w:rsid w:val="00FA7B42"/>
    <w:rsid w:val="00FB6B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120049"/>
  <w15:docId w15:val="{F6B38BEA-3176-466F-9427-FED9081A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7B42"/>
    <w:pPr>
      <w:widowControl w:val="0"/>
      <w:suppressAutoHyphens/>
    </w:pPr>
    <w:rPr>
      <w:rFonts w:eastAsia="Arial Unicode MS"/>
      <w:kern w:val="1"/>
      <w:sz w:val="24"/>
      <w:szCs w:val="24"/>
      <w:lang w:val="de-DE"/>
    </w:rPr>
  </w:style>
  <w:style w:type="paragraph" w:styleId="berschrift3">
    <w:name w:val="heading 3"/>
    <w:basedOn w:val="berschrift"/>
    <w:next w:val="Textkrper"/>
    <w:qFormat/>
    <w:rsid w:val="00FA7B42"/>
    <w:pPr>
      <w:numPr>
        <w:ilvl w:val="2"/>
        <w:numId w:val="1"/>
      </w:numPr>
      <w:outlineLvl w:val="2"/>
    </w:pPr>
    <w:rPr>
      <w:rFonts w:ascii="Times New Roman" w:eastAsia="Arial Unicode MS" w:hAnsi="Times New Roman"/>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FA7B42"/>
  </w:style>
  <w:style w:type="character" w:customStyle="1" w:styleId="WW8Num1z0">
    <w:name w:val="WW8Num1z0"/>
    <w:rsid w:val="00FA7B42"/>
    <w:rPr>
      <w:rFonts w:ascii="Symbol" w:hAnsi="Symbol" w:cs="OpenSymbol"/>
    </w:rPr>
  </w:style>
  <w:style w:type="character" w:customStyle="1" w:styleId="WW-Absatz-Standardschriftart">
    <w:name w:val="WW-Absatz-Standardschriftart"/>
    <w:rsid w:val="00FA7B42"/>
  </w:style>
  <w:style w:type="character" w:customStyle="1" w:styleId="Aufzhlungszeichen1">
    <w:name w:val="Aufzählungszeichen1"/>
    <w:rsid w:val="00FA7B42"/>
    <w:rPr>
      <w:rFonts w:ascii="OpenSymbol" w:eastAsia="OpenSymbol" w:hAnsi="OpenSymbol" w:cs="OpenSymbol"/>
    </w:rPr>
  </w:style>
  <w:style w:type="character" w:styleId="Hyperlink">
    <w:name w:val="Hyperlink"/>
    <w:semiHidden/>
    <w:rsid w:val="00FA7B42"/>
    <w:rPr>
      <w:color w:val="000080"/>
      <w:u w:val="single"/>
    </w:rPr>
  </w:style>
  <w:style w:type="paragraph" w:customStyle="1" w:styleId="berschrift">
    <w:name w:val="Überschrift"/>
    <w:basedOn w:val="Standard"/>
    <w:next w:val="Textkrper"/>
    <w:rsid w:val="00FA7B42"/>
    <w:pPr>
      <w:keepNext/>
      <w:spacing w:before="240" w:after="120"/>
    </w:pPr>
    <w:rPr>
      <w:rFonts w:ascii="Arial" w:eastAsia="MS Mincho" w:hAnsi="Arial" w:cs="Tahoma"/>
      <w:sz w:val="28"/>
      <w:szCs w:val="28"/>
    </w:rPr>
  </w:style>
  <w:style w:type="paragraph" w:styleId="Textkrper">
    <w:name w:val="Body Text"/>
    <w:basedOn w:val="Standard"/>
    <w:semiHidden/>
    <w:rsid w:val="00FA7B42"/>
    <w:pPr>
      <w:spacing w:after="120"/>
    </w:pPr>
  </w:style>
  <w:style w:type="paragraph" w:styleId="Liste">
    <w:name w:val="List"/>
    <w:basedOn w:val="Textkrper"/>
    <w:semiHidden/>
    <w:rsid w:val="00FA7B42"/>
    <w:rPr>
      <w:rFonts w:cs="Tahoma"/>
    </w:rPr>
  </w:style>
  <w:style w:type="paragraph" w:customStyle="1" w:styleId="Beschriftung1">
    <w:name w:val="Beschriftung1"/>
    <w:basedOn w:val="Standard"/>
    <w:rsid w:val="00FA7B42"/>
    <w:pPr>
      <w:suppressLineNumbers/>
      <w:spacing w:before="120" w:after="120"/>
    </w:pPr>
    <w:rPr>
      <w:rFonts w:cs="Tahoma"/>
      <w:i/>
      <w:iCs/>
    </w:rPr>
  </w:style>
  <w:style w:type="paragraph" w:customStyle="1" w:styleId="Verzeichnis">
    <w:name w:val="Verzeichnis"/>
    <w:basedOn w:val="Standard"/>
    <w:rsid w:val="00FA7B42"/>
    <w:pPr>
      <w:suppressLineNumbers/>
    </w:pPr>
    <w:rPr>
      <w:rFonts w:cs="Tahoma"/>
    </w:rPr>
  </w:style>
  <w:style w:type="paragraph" w:customStyle="1" w:styleId="TabellenInhalt">
    <w:name w:val="Tabellen Inhalt"/>
    <w:basedOn w:val="Standard"/>
    <w:rsid w:val="00FA7B42"/>
    <w:pPr>
      <w:suppressLineNumbers/>
    </w:pPr>
  </w:style>
  <w:style w:type="paragraph" w:customStyle="1" w:styleId="Tabellenberschrift">
    <w:name w:val="Tabellen Überschrift"/>
    <w:basedOn w:val="TabellenInhalt"/>
    <w:rsid w:val="00FA7B42"/>
    <w:pPr>
      <w:jc w:val="center"/>
    </w:pPr>
    <w:rPr>
      <w:b/>
      <w:bCs/>
    </w:rPr>
  </w:style>
  <w:style w:type="paragraph" w:styleId="Fuzeile">
    <w:name w:val="footer"/>
    <w:basedOn w:val="Standard"/>
    <w:link w:val="FuzeileZchn"/>
    <w:uiPriority w:val="99"/>
    <w:rsid w:val="00FA7B42"/>
    <w:pPr>
      <w:suppressLineNumbers/>
      <w:tabs>
        <w:tab w:val="center" w:pos="4818"/>
        <w:tab w:val="right" w:pos="9637"/>
      </w:tabs>
    </w:pPr>
  </w:style>
  <w:style w:type="paragraph" w:styleId="Kopfzeile">
    <w:name w:val="header"/>
    <w:basedOn w:val="Standard"/>
    <w:link w:val="KopfzeileZchn"/>
    <w:uiPriority w:val="99"/>
    <w:unhideWhenUsed/>
    <w:rsid w:val="00BD3900"/>
    <w:pPr>
      <w:tabs>
        <w:tab w:val="center" w:pos="4819"/>
        <w:tab w:val="right" w:pos="9638"/>
      </w:tabs>
    </w:pPr>
  </w:style>
  <w:style w:type="character" w:customStyle="1" w:styleId="KopfzeileZchn">
    <w:name w:val="Kopfzeile Zchn"/>
    <w:basedOn w:val="Absatz-Standardschriftart"/>
    <w:link w:val="Kopfzeile"/>
    <w:uiPriority w:val="99"/>
    <w:rsid w:val="00BD3900"/>
    <w:rPr>
      <w:rFonts w:eastAsia="Arial Unicode MS"/>
      <w:kern w:val="1"/>
      <w:sz w:val="24"/>
      <w:szCs w:val="24"/>
      <w:lang w:val="de-DE"/>
    </w:rPr>
  </w:style>
  <w:style w:type="paragraph" w:styleId="Sprechblasentext">
    <w:name w:val="Balloon Text"/>
    <w:basedOn w:val="Standard"/>
    <w:link w:val="SprechblasentextZchn"/>
    <w:uiPriority w:val="99"/>
    <w:semiHidden/>
    <w:unhideWhenUsed/>
    <w:rsid w:val="00BD39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3900"/>
    <w:rPr>
      <w:rFonts w:ascii="Tahoma" w:eastAsia="Arial Unicode MS" w:hAnsi="Tahoma" w:cs="Tahoma"/>
      <w:kern w:val="1"/>
      <w:sz w:val="16"/>
      <w:szCs w:val="16"/>
      <w:lang w:val="de-DE"/>
    </w:rPr>
  </w:style>
  <w:style w:type="character" w:customStyle="1" w:styleId="FuzeileZchn">
    <w:name w:val="Fußzeile Zchn"/>
    <w:basedOn w:val="Absatz-Standardschriftart"/>
    <w:link w:val="Fuzeile"/>
    <w:uiPriority w:val="99"/>
    <w:rsid w:val="001F65FF"/>
    <w:rPr>
      <w:rFonts w:eastAsia="Arial Unicode MS"/>
      <w:kern w:val="1"/>
      <w:sz w:val="24"/>
      <w:szCs w:val="24"/>
      <w:lang w:val="de-DE"/>
    </w:rPr>
  </w:style>
  <w:style w:type="paragraph" w:styleId="StandardWeb">
    <w:name w:val="Normal (Web)"/>
    <w:basedOn w:val="Standard"/>
    <w:uiPriority w:val="99"/>
    <w:semiHidden/>
    <w:unhideWhenUsed/>
    <w:rsid w:val="006A5C8D"/>
    <w:pPr>
      <w:widowControl/>
      <w:suppressAutoHyphens w:val="0"/>
      <w:spacing w:before="100" w:beforeAutospacing="1" w:after="100" w:afterAutospacing="1"/>
    </w:pPr>
    <w:rPr>
      <w:rFonts w:eastAsia="Times New Roman"/>
      <w:kern w:val="0"/>
      <w:lang w:val="de-IT" w:eastAsia="de-IT"/>
    </w:rPr>
  </w:style>
  <w:style w:type="character" w:styleId="Platzhaltertext">
    <w:name w:val="Placeholder Text"/>
    <w:basedOn w:val="Absatz-Standardschriftart"/>
    <w:uiPriority w:val="99"/>
    <w:semiHidden/>
    <w:rsid w:val="006A5C8D"/>
    <w:rPr>
      <w:color w:val="808080"/>
    </w:rPr>
  </w:style>
  <w:style w:type="character" w:styleId="NichtaufgelsteErwhnung">
    <w:name w:val="Unresolved Mention"/>
    <w:basedOn w:val="Absatz-Standardschriftart"/>
    <w:uiPriority w:val="99"/>
    <w:semiHidden/>
    <w:unhideWhenUsed/>
    <w:rsid w:val="002A6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5497">
      <w:bodyDiv w:val="1"/>
      <w:marLeft w:val="0"/>
      <w:marRight w:val="0"/>
      <w:marTop w:val="0"/>
      <w:marBottom w:val="0"/>
      <w:divBdr>
        <w:top w:val="none" w:sz="0" w:space="0" w:color="auto"/>
        <w:left w:val="none" w:sz="0" w:space="0" w:color="auto"/>
        <w:bottom w:val="none" w:sz="0" w:space="0" w:color="auto"/>
        <w:right w:val="none" w:sz="0" w:space="0" w:color="auto"/>
      </w:divBdr>
    </w:div>
    <w:div w:id="547182015">
      <w:bodyDiv w:val="1"/>
      <w:marLeft w:val="0"/>
      <w:marRight w:val="0"/>
      <w:marTop w:val="0"/>
      <w:marBottom w:val="0"/>
      <w:divBdr>
        <w:top w:val="none" w:sz="0" w:space="0" w:color="auto"/>
        <w:left w:val="none" w:sz="0" w:space="0" w:color="auto"/>
        <w:bottom w:val="none" w:sz="0" w:space="0" w:color="auto"/>
        <w:right w:val="none" w:sz="0" w:space="0" w:color="auto"/>
      </w:divBdr>
    </w:div>
    <w:div w:id="580992129">
      <w:bodyDiv w:val="1"/>
      <w:marLeft w:val="0"/>
      <w:marRight w:val="0"/>
      <w:marTop w:val="0"/>
      <w:marBottom w:val="0"/>
      <w:divBdr>
        <w:top w:val="none" w:sz="0" w:space="0" w:color="auto"/>
        <w:left w:val="none" w:sz="0" w:space="0" w:color="auto"/>
        <w:bottom w:val="none" w:sz="0" w:space="0" w:color="auto"/>
        <w:right w:val="none" w:sz="0" w:space="0" w:color="auto"/>
      </w:divBdr>
    </w:div>
    <w:div w:id="171916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studio-3c.it"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test.ciscospark.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mailto:info@studio-3c.it" TargetMode="External"/><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3.jpeg"/><Relationship Id="rId4" Type="http://schemas.openxmlformats.org/officeDocument/2006/relationships/hyperlink" Target="http://www.studio-3c.i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C8C6501039F481C878BF78897E895F6"/>
        <w:category>
          <w:name w:val="Allgemein"/>
          <w:gallery w:val="placeholder"/>
        </w:category>
        <w:types>
          <w:type w:val="bbPlcHdr"/>
        </w:types>
        <w:behaviors>
          <w:behavior w:val="content"/>
        </w:behaviors>
        <w:guid w:val="{B3B103D0-0261-4C60-9499-1694082C3113}"/>
      </w:docPartPr>
      <w:docPartBody>
        <w:p w:rsidR="00FF3D28" w:rsidRDefault="00705B7C" w:rsidP="00705B7C">
          <w:pPr>
            <w:pStyle w:val="1C8C6501039F481C878BF78897E895F63"/>
          </w:pPr>
          <w:r w:rsidRPr="00873966">
            <w:rPr>
              <w:rStyle w:val="Platzhaltertext"/>
              <w:rFonts w:ascii="Arial" w:hAnsi="Arial" w:cs="Arial"/>
              <w:sz w:val="20"/>
              <w:szCs w:val="20"/>
              <w:bdr w:val="single" w:sz="4" w:space="0" w:color="A5A5A5" w:themeColor="accent3" w:shadow="1"/>
            </w:rPr>
            <w:t xml:space="preserve">Vermerke hier den Namen des Kondominiums      </w:t>
          </w:r>
        </w:p>
      </w:docPartBody>
    </w:docPart>
    <w:docPart>
      <w:docPartPr>
        <w:name w:val="EE06CDEF6A4545C39C949AD99E0129FE"/>
        <w:category>
          <w:name w:val="Allgemein"/>
          <w:gallery w:val="placeholder"/>
        </w:category>
        <w:types>
          <w:type w:val="bbPlcHdr"/>
        </w:types>
        <w:behaviors>
          <w:behavior w:val="content"/>
        </w:behaviors>
        <w:guid w:val="{3A1600AD-9C1C-4992-A1CE-9977BCB9B1F9}"/>
      </w:docPartPr>
      <w:docPartBody>
        <w:p w:rsidR="00FF3D28" w:rsidRDefault="00705B7C" w:rsidP="00705B7C">
          <w:pPr>
            <w:pStyle w:val="EE06CDEF6A4545C39C949AD99E0129FE3"/>
          </w:pPr>
          <w:r w:rsidRPr="00873966">
            <w:rPr>
              <w:rStyle w:val="Platzhaltertext"/>
              <w:rFonts w:ascii="Arial" w:hAnsi="Arial" w:cs="Arial"/>
              <w:sz w:val="20"/>
              <w:szCs w:val="20"/>
              <w:bdr w:val="single" w:sz="4" w:space="0" w:color="A5A5A5" w:themeColor="accent3" w:shadow="1"/>
            </w:rPr>
            <w:t>Vermerke hier Strasse</w:t>
          </w:r>
          <w:r>
            <w:rPr>
              <w:rStyle w:val="Platzhaltertext"/>
              <w:rFonts w:ascii="Arial" w:hAnsi="Arial" w:cs="Arial"/>
              <w:sz w:val="20"/>
              <w:szCs w:val="20"/>
              <w:bdr w:val="single" w:sz="4" w:space="0" w:color="A5A5A5" w:themeColor="accent3" w:shadow="1"/>
            </w:rPr>
            <w:t xml:space="preserve"> und Platz</w:t>
          </w:r>
          <w:r w:rsidRPr="00873966">
            <w:rPr>
              <w:rStyle w:val="Platzhaltertext"/>
              <w:rFonts w:ascii="Arial" w:hAnsi="Arial" w:cs="Arial"/>
              <w:sz w:val="20"/>
              <w:szCs w:val="20"/>
              <w:bdr w:val="single" w:sz="4" w:space="0" w:color="A5A5A5" w:themeColor="accent3" w:shadow="1"/>
            </w:rPr>
            <w:t xml:space="preserve">     </w:t>
          </w:r>
          <w:r>
            <w:rPr>
              <w:rStyle w:val="Platzhaltertext"/>
              <w:rFonts w:ascii="Arial" w:hAnsi="Arial" w:cs="Arial"/>
              <w:sz w:val="20"/>
              <w:szCs w:val="20"/>
              <w:bdr w:val="single" w:sz="4" w:space="0" w:color="A5A5A5" w:themeColor="accent3" w:shadow="1"/>
            </w:rPr>
            <w:t xml:space="preserve">   </w:t>
          </w:r>
          <w:r w:rsidRPr="00873966">
            <w:rPr>
              <w:rStyle w:val="Platzhaltertext"/>
              <w:rFonts w:ascii="Arial" w:hAnsi="Arial" w:cs="Arial"/>
              <w:sz w:val="20"/>
              <w:szCs w:val="20"/>
              <w:bdr w:val="single" w:sz="4" w:space="0" w:color="A5A5A5" w:themeColor="accent3" w:shadow="1"/>
            </w:rPr>
            <w:t xml:space="preserve">                       </w:t>
          </w:r>
        </w:p>
      </w:docPartBody>
    </w:docPart>
    <w:docPart>
      <w:docPartPr>
        <w:name w:val="CE1EE38FEBD04BC6870316D4A7899450"/>
        <w:category>
          <w:name w:val="Allgemein"/>
          <w:gallery w:val="placeholder"/>
        </w:category>
        <w:types>
          <w:type w:val="bbPlcHdr"/>
        </w:types>
        <w:behaviors>
          <w:behavior w:val="content"/>
        </w:behaviors>
        <w:guid w:val="{750F9A40-E91F-481F-A7F7-B0C8A8E2A99A}"/>
      </w:docPartPr>
      <w:docPartBody>
        <w:p w:rsidR="00FF3D28" w:rsidRDefault="00705B7C" w:rsidP="00705B7C">
          <w:pPr>
            <w:pStyle w:val="CE1EE38FEBD04BC6870316D4A78994503"/>
          </w:pPr>
          <w:r>
            <w:rPr>
              <w:rStyle w:val="Platzhaltertext"/>
              <w:rFonts w:ascii="Arial" w:hAnsi="Arial" w:cs="Arial"/>
              <w:sz w:val="20"/>
              <w:szCs w:val="20"/>
              <w:bdr w:val="single" w:sz="4" w:space="0" w:color="A5A5A5" w:themeColor="accent3" w:shadow="1"/>
            </w:rPr>
            <w:t>Vermerke hier die Hausnummer</w:t>
          </w:r>
        </w:p>
      </w:docPartBody>
    </w:docPart>
    <w:docPart>
      <w:docPartPr>
        <w:name w:val="CB25504233AD42D9B550FE4FD73C5B5E"/>
        <w:category>
          <w:name w:val="Allgemein"/>
          <w:gallery w:val="placeholder"/>
        </w:category>
        <w:types>
          <w:type w:val="bbPlcHdr"/>
        </w:types>
        <w:behaviors>
          <w:behavior w:val="content"/>
        </w:behaviors>
        <w:guid w:val="{23B4471E-4C0E-4401-B908-A945621201DA}"/>
      </w:docPartPr>
      <w:docPartBody>
        <w:p w:rsidR="00FF3D28" w:rsidRDefault="00705B7C" w:rsidP="00705B7C">
          <w:pPr>
            <w:pStyle w:val="CB25504233AD42D9B550FE4FD73C5B5E3"/>
          </w:pPr>
          <w:r w:rsidRPr="00873966">
            <w:rPr>
              <w:rStyle w:val="Platzhaltertext"/>
              <w:rFonts w:ascii="Arial" w:hAnsi="Arial" w:cs="Arial"/>
              <w:sz w:val="20"/>
              <w:szCs w:val="20"/>
              <w:bdr w:val="single" w:sz="4" w:space="0" w:color="A5A5A5" w:themeColor="accent3" w:shadow="1"/>
            </w:rPr>
            <w:t>Suche hier aus dem Register aus</w:t>
          </w:r>
          <w:r w:rsidRPr="009B6650">
            <w:rPr>
              <w:rStyle w:val="Platzhaltertext"/>
              <w:rFonts w:ascii="Arial" w:hAnsi="Arial" w:cs="Arial"/>
              <w:sz w:val="20"/>
              <w:szCs w:val="20"/>
              <w:bdr w:val="single" w:sz="4" w:space="0" w:color="A5A5A5" w:themeColor="accent3" w:shadow="1"/>
            </w:rPr>
            <w:t>.</w:t>
          </w:r>
        </w:p>
      </w:docPartBody>
    </w:docPart>
    <w:docPart>
      <w:docPartPr>
        <w:name w:val="E839CE3119C04B82B7727475EF565F5A"/>
        <w:category>
          <w:name w:val="Allgemein"/>
          <w:gallery w:val="placeholder"/>
        </w:category>
        <w:types>
          <w:type w:val="bbPlcHdr"/>
        </w:types>
        <w:behaviors>
          <w:behavior w:val="content"/>
        </w:behaviors>
        <w:guid w:val="{245F6562-5E99-4B02-9DE9-A0A749311E8F}"/>
      </w:docPartPr>
      <w:docPartBody>
        <w:p w:rsidR="00FF3D28" w:rsidRDefault="00705B7C" w:rsidP="00705B7C">
          <w:pPr>
            <w:pStyle w:val="E839CE3119C04B82B7727475EF565F5A3"/>
          </w:pPr>
          <w:r w:rsidRPr="003C3E72">
            <w:rPr>
              <w:rStyle w:val="Platzhaltertext"/>
              <w:rFonts w:ascii="Arial" w:hAnsi="Arial" w:cs="Arial"/>
              <w:sz w:val="20"/>
              <w:szCs w:val="20"/>
              <w:bdr w:val="single" w:sz="4" w:space="0" w:color="A5A5A5" w:themeColor="accent3" w:shadow="1"/>
            </w:rPr>
            <w:t>Vermerke hier den Namen des Besitzer</w:t>
          </w:r>
          <w:r w:rsidRPr="00873966">
            <w:rPr>
              <w:rStyle w:val="Platzhaltertext"/>
              <w:rFonts w:ascii="Arial" w:hAnsi="Arial" w:cs="Arial"/>
              <w:sz w:val="20"/>
              <w:szCs w:val="20"/>
              <w:bdr w:val="single" w:sz="4" w:space="0" w:color="A5A5A5" w:themeColor="accent3" w:shadow="1"/>
            </w:rPr>
            <w:t xml:space="preserve"> </w:t>
          </w:r>
          <w:r>
            <w:rPr>
              <w:rStyle w:val="Platzhaltertext"/>
              <w:rFonts w:ascii="Arial" w:hAnsi="Arial" w:cs="Arial"/>
              <w:sz w:val="20"/>
              <w:szCs w:val="20"/>
              <w:bdr w:val="single" w:sz="4" w:space="0" w:color="A5A5A5" w:themeColor="accent3" w:shadow="1"/>
            </w:rPr>
            <w:t xml:space="preserve">    </w:t>
          </w:r>
          <w:r w:rsidRPr="00873966">
            <w:rPr>
              <w:rStyle w:val="Platzhaltertext"/>
              <w:rFonts w:ascii="Arial" w:hAnsi="Arial" w:cs="Arial"/>
              <w:sz w:val="20"/>
              <w:szCs w:val="20"/>
              <w:bdr w:val="single" w:sz="4" w:space="0" w:color="A5A5A5" w:themeColor="accent3" w:shadow="1"/>
            </w:rPr>
            <w:t xml:space="preserve">               </w:t>
          </w:r>
        </w:p>
      </w:docPartBody>
    </w:docPart>
    <w:docPart>
      <w:docPartPr>
        <w:name w:val="C449667AE1B34CD19328116ECE2CF798"/>
        <w:category>
          <w:name w:val="Allgemein"/>
          <w:gallery w:val="placeholder"/>
        </w:category>
        <w:types>
          <w:type w:val="bbPlcHdr"/>
        </w:types>
        <w:behaviors>
          <w:behavior w:val="content"/>
        </w:behaviors>
        <w:guid w:val="{101217FC-B441-4572-9B53-6BD2E265808C}"/>
      </w:docPartPr>
      <w:docPartBody>
        <w:p w:rsidR="00FF3D28" w:rsidRDefault="00705B7C" w:rsidP="00705B7C">
          <w:pPr>
            <w:pStyle w:val="C449667AE1B34CD19328116ECE2CF7983"/>
          </w:pPr>
          <w:r>
            <w:rPr>
              <w:rStyle w:val="Platzhaltertext"/>
              <w:rFonts w:ascii="Arial" w:hAnsi="Arial" w:cs="Arial"/>
              <w:sz w:val="20"/>
              <w:szCs w:val="20"/>
              <w:bdr w:val="single" w:sz="4" w:space="0" w:color="A5A5A5" w:themeColor="accent3" w:shadow="1"/>
            </w:rPr>
            <w:t xml:space="preserve">Vermerke hier den Nachnamen              </w:t>
          </w:r>
          <w:r w:rsidRPr="00873966">
            <w:rPr>
              <w:rStyle w:val="Platzhaltertext"/>
              <w:rFonts w:ascii="Arial" w:hAnsi="Arial" w:cs="Arial"/>
              <w:sz w:val="20"/>
              <w:szCs w:val="20"/>
              <w:bdr w:val="single" w:sz="4" w:space="0" w:color="A5A5A5" w:themeColor="accent3" w:shadow="1"/>
            </w:rPr>
            <w:t xml:space="preserve"> </w:t>
          </w:r>
          <w:r>
            <w:rPr>
              <w:rStyle w:val="Platzhaltertext"/>
              <w:rFonts w:ascii="Arial" w:hAnsi="Arial" w:cs="Arial"/>
              <w:sz w:val="20"/>
              <w:szCs w:val="20"/>
              <w:bdr w:val="single" w:sz="4" w:space="0" w:color="A5A5A5" w:themeColor="accent3" w:shadow="1"/>
            </w:rPr>
            <w:t xml:space="preserve">     </w:t>
          </w:r>
          <w:r w:rsidRPr="00873966">
            <w:rPr>
              <w:rStyle w:val="Platzhaltertext"/>
              <w:rFonts w:ascii="Arial" w:hAnsi="Arial" w:cs="Arial"/>
              <w:sz w:val="20"/>
              <w:szCs w:val="20"/>
              <w:bdr w:val="single" w:sz="4" w:space="0" w:color="A5A5A5" w:themeColor="accent3" w:shadow="1"/>
            </w:rPr>
            <w:t xml:space="preserve">             </w:t>
          </w:r>
        </w:p>
      </w:docPartBody>
    </w:docPart>
    <w:docPart>
      <w:docPartPr>
        <w:name w:val="43A48C8EC63442AF81D2F7F90F441F97"/>
        <w:category>
          <w:name w:val="Allgemein"/>
          <w:gallery w:val="placeholder"/>
        </w:category>
        <w:types>
          <w:type w:val="bbPlcHdr"/>
        </w:types>
        <w:behaviors>
          <w:behavior w:val="content"/>
        </w:behaviors>
        <w:guid w:val="{C39CF609-F042-486D-AB95-7FAB4F335E5A}"/>
      </w:docPartPr>
      <w:docPartBody>
        <w:p w:rsidR="00FF3D28" w:rsidRDefault="00705B7C" w:rsidP="00705B7C">
          <w:pPr>
            <w:pStyle w:val="43A48C8EC63442AF81D2F7F90F441F973"/>
          </w:pPr>
          <w:r>
            <w:rPr>
              <w:rStyle w:val="Platzhaltertext"/>
              <w:rFonts w:ascii="Arial" w:hAnsi="Arial" w:cs="Arial"/>
              <w:sz w:val="20"/>
              <w:szCs w:val="20"/>
              <w:bdr w:val="single" w:sz="4" w:space="0" w:color="A5A5A5" w:themeColor="accent3" w:shadow="1"/>
            </w:rPr>
            <w:t>Vermerke hier den Steuercodex</w:t>
          </w:r>
          <w:r w:rsidRPr="003C3E72">
            <w:rPr>
              <w:rStyle w:val="Platzhaltertext"/>
              <w:rFonts w:ascii="Arial" w:hAnsi="Arial" w:cs="Arial"/>
              <w:sz w:val="20"/>
              <w:szCs w:val="20"/>
              <w:bdr w:val="single" w:sz="4" w:space="0" w:color="A5A5A5" w:themeColor="accent3" w:shadow="1"/>
            </w:rPr>
            <w:t xml:space="preserve">   </w:t>
          </w:r>
        </w:p>
      </w:docPartBody>
    </w:docPart>
    <w:docPart>
      <w:docPartPr>
        <w:name w:val="CB950B16D83A4B55829845E84AFB48EA"/>
        <w:category>
          <w:name w:val="Allgemein"/>
          <w:gallery w:val="placeholder"/>
        </w:category>
        <w:types>
          <w:type w:val="bbPlcHdr"/>
        </w:types>
        <w:behaviors>
          <w:behavior w:val="content"/>
        </w:behaviors>
        <w:guid w:val="{FE1F726B-A6CD-4C28-9724-F3ED1DD87309}"/>
      </w:docPartPr>
      <w:docPartBody>
        <w:p w:rsidR="00FF3D28" w:rsidRDefault="00705B7C" w:rsidP="00705B7C">
          <w:pPr>
            <w:pStyle w:val="CB950B16D83A4B55829845E84AFB48EA3"/>
          </w:pPr>
          <w:r w:rsidRPr="00657453">
            <w:rPr>
              <w:rStyle w:val="Platzhaltertext"/>
              <w:rFonts w:ascii="Arial" w:hAnsi="Arial" w:cs="Arial"/>
              <w:sz w:val="20"/>
              <w:szCs w:val="20"/>
              <w:bdr w:val="single" w:sz="4" w:space="0" w:color="A5A5A5" w:themeColor="accent3" w:shadow="1"/>
            </w:rPr>
            <w:t>Vermerke hier die Mailadresse für die Onlinesitzung</w:t>
          </w:r>
        </w:p>
      </w:docPartBody>
    </w:docPart>
    <w:docPart>
      <w:docPartPr>
        <w:name w:val="9396949972204E98B180254449E5EFA5"/>
        <w:category>
          <w:name w:val="Allgemein"/>
          <w:gallery w:val="placeholder"/>
        </w:category>
        <w:types>
          <w:type w:val="bbPlcHdr"/>
        </w:types>
        <w:behaviors>
          <w:behavior w:val="content"/>
        </w:behaviors>
        <w:guid w:val="{5DF2FF17-68C1-4753-A5DE-CFE78DE6BE9E}"/>
      </w:docPartPr>
      <w:docPartBody>
        <w:p w:rsidR="00FF3D28" w:rsidRDefault="00705B7C" w:rsidP="00705B7C">
          <w:pPr>
            <w:pStyle w:val="9396949972204E98B180254449E5EFA53"/>
          </w:pPr>
          <w:r>
            <w:rPr>
              <w:rStyle w:val="Platzhaltertext"/>
              <w:rFonts w:ascii="Arial" w:hAnsi="Arial" w:cs="Arial"/>
              <w:sz w:val="20"/>
              <w:szCs w:val="20"/>
              <w:bdr w:val="single" w:sz="4" w:space="0" w:color="A5A5A5" w:themeColor="accent3" w:shadow="1"/>
            </w:rPr>
            <w:t xml:space="preserve">Vermerke hier alle m.A                             </w:t>
          </w:r>
          <w:r w:rsidRPr="00657453">
            <w:rPr>
              <w:rStyle w:val="Platzhaltertext"/>
              <w:rFonts w:ascii="Arial" w:hAnsi="Arial" w:cs="Arial"/>
              <w:sz w:val="20"/>
              <w:szCs w:val="20"/>
              <w:bdr w:val="single" w:sz="4" w:space="0" w:color="A5A5A5" w:themeColor="accent3" w:shadow="1"/>
            </w:rPr>
            <w:t xml:space="preserve">                 </w:t>
          </w:r>
        </w:p>
      </w:docPartBody>
    </w:docPart>
    <w:docPart>
      <w:docPartPr>
        <w:name w:val="DefaultPlaceholder_-1854013440"/>
        <w:category>
          <w:name w:val="Allgemein"/>
          <w:gallery w:val="placeholder"/>
        </w:category>
        <w:types>
          <w:type w:val="bbPlcHdr"/>
        </w:types>
        <w:behaviors>
          <w:behavior w:val="content"/>
        </w:behaviors>
        <w:guid w:val="{DF607A3C-882A-4316-9A01-ED12116A7271}"/>
      </w:docPartPr>
      <w:docPartBody>
        <w:p w:rsidR="00FF3D28" w:rsidRDefault="00705B7C">
          <w:r w:rsidRPr="005C148C">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A4E658E1-5B9C-423A-9BBF-A07AEBC637C2}"/>
      </w:docPartPr>
      <w:docPartBody>
        <w:p w:rsidR="00FF3D28" w:rsidRDefault="00705B7C">
          <w:r w:rsidRPr="005C148C">
            <w:rPr>
              <w:rStyle w:val="Platzhaltertext"/>
            </w:rPr>
            <w:t>Klicken oder tippen Sie, um ein Datum einzugeben.</w:t>
          </w:r>
        </w:p>
      </w:docPartBody>
    </w:docPart>
    <w:docPart>
      <w:docPartPr>
        <w:name w:val="051CB4739E924356A6A74A84A8F7986C"/>
        <w:category>
          <w:name w:val="Allgemein"/>
          <w:gallery w:val="placeholder"/>
        </w:category>
        <w:types>
          <w:type w:val="bbPlcHdr"/>
        </w:types>
        <w:behaviors>
          <w:behavior w:val="content"/>
        </w:behaviors>
        <w:guid w:val="{1F9FE7AA-DF0B-42C5-B2F2-E8615D63395F}"/>
      </w:docPartPr>
      <w:docPartBody>
        <w:p w:rsidR="00FF3D28" w:rsidRDefault="00705B7C" w:rsidP="00705B7C">
          <w:pPr>
            <w:pStyle w:val="051CB4739E924356A6A74A84A8F7986C"/>
          </w:pPr>
          <w:r w:rsidRPr="005C148C">
            <w:rPr>
              <w:rStyle w:val="Platzhaltertext"/>
            </w:rPr>
            <w:t>Klicken oder tippen Sie hier, um Text einzugeben.</w:t>
          </w:r>
        </w:p>
      </w:docPartBody>
    </w:docPart>
    <w:docPart>
      <w:docPartPr>
        <w:name w:val="7CD58C4ED3DA481788EAE917C1D17AC4"/>
        <w:category>
          <w:name w:val="Allgemein"/>
          <w:gallery w:val="placeholder"/>
        </w:category>
        <w:types>
          <w:type w:val="bbPlcHdr"/>
        </w:types>
        <w:behaviors>
          <w:behavior w:val="content"/>
        </w:behaviors>
        <w:guid w:val="{FB5D8EFB-FB33-46A1-B81F-54A25232B9B2}"/>
      </w:docPartPr>
      <w:docPartBody>
        <w:p w:rsidR="00FF3D28" w:rsidRDefault="00705B7C" w:rsidP="00705B7C">
          <w:pPr>
            <w:pStyle w:val="7CD58C4ED3DA481788EAE917C1D17AC4"/>
          </w:pPr>
          <w:r w:rsidRPr="005C148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7C"/>
    <w:rsid w:val="00345215"/>
    <w:rsid w:val="00705B7C"/>
    <w:rsid w:val="00FF3D28"/>
  </w:rsids>
  <m:mathPr>
    <m:mathFont m:val="Cambria Math"/>
    <m:brkBin m:val="before"/>
    <m:brkBinSub m:val="--"/>
    <m:smallFrac m:val="0"/>
    <m:dispDef/>
    <m:lMargin m:val="0"/>
    <m:rMargin m:val="0"/>
    <m:defJc m:val="centerGroup"/>
    <m:wrapIndent m:val="1440"/>
    <m:intLim m:val="subSup"/>
    <m:naryLim m:val="undOvr"/>
  </m:mathPr>
  <w:themeFontLang w:val="de-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IT" w:eastAsia="de-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05B7C"/>
    <w:rPr>
      <w:color w:val="808080"/>
    </w:rPr>
  </w:style>
  <w:style w:type="paragraph" w:customStyle="1" w:styleId="051CB4739E924356A6A74A84A8F7986C">
    <w:name w:val="051CB4739E924356A6A74A84A8F7986C"/>
    <w:rsid w:val="00705B7C"/>
  </w:style>
  <w:style w:type="paragraph" w:customStyle="1" w:styleId="7CD58C4ED3DA481788EAE917C1D17AC4">
    <w:name w:val="7CD58C4ED3DA481788EAE917C1D17AC4"/>
    <w:rsid w:val="00705B7C"/>
  </w:style>
  <w:style w:type="paragraph" w:customStyle="1" w:styleId="1C8C6501039F481C878BF78897E895F63">
    <w:name w:val="1C8C6501039F481C878BF78897E895F6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EE06CDEF6A4545C39C949AD99E0129FE3">
    <w:name w:val="EE06CDEF6A4545C39C949AD99E0129FE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CE1EE38FEBD04BC6870316D4A78994503">
    <w:name w:val="CE1EE38FEBD04BC6870316D4A7899450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CB25504233AD42D9B550FE4FD73C5B5E3">
    <w:name w:val="CB25504233AD42D9B550FE4FD73C5B5E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E839CE3119C04B82B7727475EF565F5A3">
    <w:name w:val="E839CE3119C04B82B7727475EF565F5A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C449667AE1B34CD19328116ECE2CF7983">
    <w:name w:val="C449667AE1B34CD19328116ECE2CF798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43A48C8EC63442AF81D2F7F90F441F973">
    <w:name w:val="43A48C8EC63442AF81D2F7F90F441F97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CB950B16D83A4B55829845E84AFB48EA3">
    <w:name w:val="CB950B16D83A4B55829845E84AFB48EA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 w:type="paragraph" w:customStyle="1" w:styleId="9396949972204E98B180254449E5EFA53">
    <w:name w:val="9396949972204E98B180254449E5EFA53"/>
    <w:rsid w:val="00705B7C"/>
    <w:pPr>
      <w:widowControl w:val="0"/>
      <w:suppressAutoHyphens/>
      <w:spacing w:after="0" w:line="240" w:lineRule="auto"/>
    </w:pPr>
    <w:rPr>
      <w:rFonts w:ascii="Times New Roman" w:eastAsia="Arial Unicode MS" w:hAnsi="Times New Roman" w:cs="Times New Roman"/>
      <w:kern w:val="1"/>
      <w:sz w:val="24"/>
      <w:szCs w:val="24"/>
      <w:lang w:val="de-DE" w:eastAsia="it-I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CB859-991C-46D2-AD95-C6A129597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516</Words>
  <Characters>2947</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Coleselli</dc:creator>
  <cp:lastModifiedBy>Studio 3c</cp:lastModifiedBy>
  <cp:revision>31</cp:revision>
  <cp:lastPrinted>2020-12-16T14:13:00Z</cp:lastPrinted>
  <dcterms:created xsi:type="dcterms:W3CDTF">2020-12-16T14:40:00Z</dcterms:created>
  <dcterms:modified xsi:type="dcterms:W3CDTF">2021-04-26T11:39:00Z</dcterms:modified>
</cp:coreProperties>
</file>